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16951B" w14:textId="77777777" w:rsidR="00D729FF" w:rsidRDefault="00D729FF">
      <w:pPr>
        <w:spacing w:before="1" w:line="100" w:lineRule="exact"/>
        <w:rPr>
          <w:sz w:val="10"/>
          <w:szCs w:val="10"/>
        </w:rPr>
      </w:pPr>
    </w:p>
    <w:tbl>
      <w:tblPr>
        <w:tblW w:w="11509" w:type="dxa"/>
        <w:tblInd w:w="10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98"/>
        <w:gridCol w:w="9411"/>
      </w:tblGrid>
      <w:tr w:rsidR="00D729FF" w14:paraId="0816FF13" w14:textId="77777777" w:rsidTr="00D8553B">
        <w:trPr>
          <w:trHeight w:hRule="exact" w:val="658"/>
        </w:trPr>
        <w:tc>
          <w:tcPr>
            <w:tcW w:w="11509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1F477B"/>
          </w:tcPr>
          <w:p w14:paraId="0E63072D" w14:textId="76CF3190" w:rsidR="00D729FF" w:rsidRDefault="0075427F">
            <w:pPr>
              <w:spacing w:before="12"/>
              <w:ind w:left="2235"/>
              <w:rPr>
                <w:rFonts w:ascii="Arial Narrow" w:eastAsia="Arial Narrow" w:hAnsi="Arial Narrow" w:cs="Arial Narrow"/>
                <w:sz w:val="48"/>
                <w:szCs w:val="48"/>
              </w:rPr>
            </w:pPr>
            <w:r>
              <w:rPr>
                <w:rFonts w:ascii="Arial Narrow" w:eastAsia="Arial Narrow" w:hAnsi="Arial Narrow" w:cs="Arial Narrow"/>
                <w:b/>
                <w:color w:val="FFFFFF"/>
                <w:spacing w:val="2"/>
                <w:sz w:val="48"/>
                <w:szCs w:val="48"/>
              </w:rPr>
              <w:t>P</w:t>
            </w:r>
            <w:r>
              <w:rPr>
                <w:rFonts w:ascii="Arial Narrow" w:eastAsia="Arial Narrow" w:hAnsi="Arial Narrow" w:cs="Arial Narrow"/>
                <w:b/>
                <w:color w:val="FFFFFF"/>
                <w:spacing w:val="-3"/>
                <w:sz w:val="48"/>
                <w:szCs w:val="48"/>
              </w:rPr>
              <w:t>r</w:t>
            </w:r>
            <w:r>
              <w:rPr>
                <w:rFonts w:ascii="Arial Narrow" w:eastAsia="Arial Narrow" w:hAnsi="Arial Narrow" w:cs="Arial Narrow"/>
                <w:b/>
                <w:color w:val="FFFFFF"/>
                <w:spacing w:val="-4"/>
                <w:sz w:val="48"/>
                <w:szCs w:val="48"/>
              </w:rPr>
              <w:t>oce</w:t>
            </w:r>
            <w:r>
              <w:rPr>
                <w:rFonts w:ascii="Arial Narrow" w:eastAsia="Arial Narrow" w:hAnsi="Arial Narrow" w:cs="Arial Narrow"/>
                <w:b/>
                <w:color w:val="FFFFFF"/>
                <w:spacing w:val="3"/>
                <w:sz w:val="48"/>
                <w:szCs w:val="48"/>
              </w:rPr>
              <w:t>s</w:t>
            </w:r>
            <w:r>
              <w:rPr>
                <w:rFonts w:ascii="Arial Narrow" w:eastAsia="Arial Narrow" w:hAnsi="Arial Narrow" w:cs="Arial Narrow"/>
                <w:b/>
                <w:color w:val="FFFFFF"/>
                <w:sz w:val="48"/>
                <w:szCs w:val="48"/>
              </w:rPr>
              <w:t>s</w:t>
            </w:r>
            <w:r>
              <w:rPr>
                <w:rFonts w:ascii="Arial Narrow" w:eastAsia="Arial Narrow" w:hAnsi="Arial Narrow" w:cs="Arial Narrow"/>
                <w:b/>
                <w:color w:val="FFFFFF"/>
                <w:spacing w:val="-11"/>
                <w:sz w:val="48"/>
                <w:szCs w:val="48"/>
              </w:rPr>
              <w:t xml:space="preserve"> </w:t>
            </w:r>
            <w:r>
              <w:rPr>
                <w:rFonts w:ascii="Arial Narrow" w:eastAsia="Arial Narrow" w:hAnsi="Arial Narrow" w:cs="Arial Narrow"/>
                <w:b/>
                <w:color w:val="FFFFFF"/>
                <w:spacing w:val="2"/>
                <w:sz w:val="48"/>
                <w:szCs w:val="48"/>
              </w:rPr>
              <w:t>D</w:t>
            </w:r>
            <w:r>
              <w:rPr>
                <w:rFonts w:ascii="Arial Narrow" w:eastAsia="Arial Narrow" w:hAnsi="Arial Narrow" w:cs="Arial Narrow"/>
                <w:b/>
                <w:color w:val="FFFFFF"/>
                <w:spacing w:val="3"/>
                <w:sz w:val="48"/>
                <w:szCs w:val="48"/>
              </w:rPr>
              <w:t>e</w:t>
            </w:r>
            <w:r>
              <w:rPr>
                <w:rFonts w:ascii="Arial Narrow" w:eastAsia="Arial Narrow" w:hAnsi="Arial Narrow" w:cs="Arial Narrow"/>
                <w:b/>
                <w:color w:val="FFFFFF"/>
                <w:spacing w:val="-2"/>
                <w:sz w:val="48"/>
                <w:szCs w:val="48"/>
              </w:rPr>
              <w:t>f</w:t>
            </w:r>
            <w:r>
              <w:rPr>
                <w:rFonts w:ascii="Arial Narrow" w:eastAsia="Arial Narrow" w:hAnsi="Arial Narrow" w:cs="Arial Narrow"/>
                <w:b/>
                <w:color w:val="FFFFFF"/>
                <w:spacing w:val="-9"/>
                <w:sz w:val="48"/>
                <w:szCs w:val="48"/>
              </w:rPr>
              <w:t>i</w:t>
            </w:r>
            <w:r>
              <w:rPr>
                <w:rFonts w:ascii="Arial Narrow" w:eastAsia="Arial Narrow" w:hAnsi="Arial Narrow" w:cs="Arial Narrow"/>
                <w:b/>
                <w:color w:val="FFFFFF"/>
                <w:spacing w:val="2"/>
                <w:sz w:val="48"/>
                <w:szCs w:val="48"/>
              </w:rPr>
              <w:t>n</w:t>
            </w:r>
            <w:r>
              <w:rPr>
                <w:rFonts w:ascii="Arial Narrow" w:eastAsia="Arial Narrow" w:hAnsi="Arial Narrow" w:cs="Arial Narrow"/>
                <w:b/>
                <w:color w:val="FFFFFF"/>
                <w:spacing w:val="-2"/>
                <w:sz w:val="48"/>
                <w:szCs w:val="48"/>
              </w:rPr>
              <w:t>it</w:t>
            </w:r>
            <w:r>
              <w:rPr>
                <w:rFonts w:ascii="Arial Narrow" w:eastAsia="Arial Narrow" w:hAnsi="Arial Narrow" w:cs="Arial Narrow"/>
                <w:b/>
                <w:color w:val="FFFFFF"/>
                <w:spacing w:val="-9"/>
                <w:sz w:val="48"/>
                <w:szCs w:val="48"/>
              </w:rPr>
              <w:t>i</w:t>
            </w:r>
            <w:r>
              <w:rPr>
                <w:rFonts w:ascii="Arial Narrow" w:eastAsia="Arial Narrow" w:hAnsi="Arial Narrow" w:cs="Arial Narrow"/>
                <w:b/>
                <w:color w:val="FFFFFF"/>
                <w:spacing w:val="2"/>
                <w:sz w:val="48"/>
                <w:szCs w:val="48"/>
              </w:rPr>
              <w:t>o</w:t>
            </w:r>
            <w:r>
              <w:rPr>
                <w:rFonts w:ascii="Arial Narrow" w:eastAsia="Arial Narrow" w:hAnsi="Arial Narrow" w:cs="Arial Narrow"/>
                <w:b/>
                <w:color w:val="FFFFFF"/>
                <w:sz w:val="48"/>
                <w:szCs w:val="48"/>
              </w:rPr>
              <w:t>n</w:t>
            </w:r>
            <w:r>
              <w:rPr>
                <w:rFonts w:ascii="Arial Narrow" w:eastAsia="Arial Narrow" w:hAnsi="Arial Narrow" w:cs="Arial Narrow"/>
                <w:b/>
                <w:color w:val="FFFFFF"/>
                <w:spacing w:val="-2"/>
                <w:sz w:val="48"/>
                <w:szCs w:val="48"/>
              </w:rPr>
              <w:t xml:space="preserve"> </w:t>
            </w:r>
            <w:r>
              <w:rPr>
                <w:rFonts w:ascii="Arial Narrow" w:eastAsia="Arial Narrow" w:hAnsi="Arial Narrow" w:cs="Arial Narrow"/>
                <w:b/>
                <w:color w:val="FFFFFF"/>
                <w:spacing w:val="-5"/>
                <w:sz w:val="48"/>
                <w:szCs w:val="48"/>
              </w:rPr>
              <w:t>D</w:t>
            </w:r>
            <w:r>
              <w:rPr>
                <w:rFonts w:ascii="Arial Narrow" w:eastAsia="Arial Narrow" w:hAnsi="Arial Narrow" w:cs="Arial Narrow"/>
                <w:b/>
                <w:color w:val="FFFFFF"/>
                <w:spacing w:val="-4"/>
                <w:sz w:val="48"/>
                <w:szCs w:val="48"/>
              </w:rPr>
              <w:t>oc</w:t>
            </w:r>
            <w:r>
              <w:rPr>
                <w:rFonts w:ascii="Arial Narrow" w:eastAsia="Arial Narrow" w:hAnsi="Arial Narrow" w:cs="Arial Narrow"/>
                <w:b/>
                <w:color w:val="FFFFFF"/>
                <w:spacing w:val="2"/>
                <w:sz w:val="48"/>
                <w:szCs w:val="48"/>
              </w:rPr>
              <w:t>u</w:t>
            </w:r>
            <w:r>
              <w:rPr>
                <w:rFonts w:ascii="Arial Narrow" w:eastAsia="Arial Narrow" w:hAnsi="Arial Narrow" w:cs="Arial Narrow"/>
                <w:b/>
                <w:color w:val="FFFFFF"/>
                <w:spacing w:val="-6"/>
                <w:sz w:val="48"/>
                <w:szCs w:val="48"/>
              </w:rPr>
              <w:t>m</w:t>
            </w:r>
            <w:r>
              <w:rPr>
                <w:rFonts w:ascii="Arial Narrow" w:eastAsia="Arial Narrow" w:hAnsi="Arial Narrow" w:cs="Arial Narrow"/>
                <w:b/>
                <w:color w:val="FFFFFF"/>
                <w:spacing w:val="-4"/>
                <w:sz w:val="48"/>
                <w:szCs w:val="48"/>
              </w:rPr>
              <w:t>e</w:t>
            </w:r>
            <w:r>
              <w:rPr>
                <w:rFonts w:ascii="Arial Narrow" w:eastAsia="Arial Narrow" w:hAnsi="Arial Narrow" w:cs="Arial Narrow"/>
                <w:b/>
                <w:color w:val="FFFFFF"/>
                <w:spacing w:val="2"/>
                <w:sz w:val="48"/>
                <w:szCs w:val="48"/>
              </w:rPr>
              <w:t>n</w:t>
            </w:r>
            <w:r>
              <w:rPr>
                <w:rFonts w:ascii="Arial Narrow" w:eastAsia="Arial Narrow" w:hAnsi="Arial Narrow" w:cs="Arial Narrow"/>
                <w:b/>
                <w:color w:val="FFFFFF"/>
                <w:sz w:val="48"/>
                <w:szCs w:val="48"/>
              </w:rPr>
              <w:t>t</w:t>
            </w:r>
            <w:r>
              <w:rPr>
                <w:rFonts w:ascii="Arial Narrow" w:eastAsia="Arial Narrow" w:hAnsi="Arial Narrow" w:cs="Arial Narrow"/>
                <w:b/>
                <w:color w:val="FFFFFF"/>
                <w:spacing w:val="-9"/>
                <w:sz w:val="48"/>
                <w:szCs w:val="48"/>
              </w:rPr>
              <w:t xml:space="preserve"> </w:t>
            </w:r>
          </w:p>
        </w:tc>
      </w:tr>
      <w:tr w:rsidR="00D729FF" w14:paraId="0D8DB8E7" w14:textId="77777777" w:rsidTr="00D8553B">
        <w:trPr>
          <w:trHeight w:hRule="exact" w:val="820"/>
        </w:trPr>
        <w:tc>
          <w:tcPr>
            <w:tcW w:w="2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0F0F0"/>
          </w:tcPr>
          <w:p w14:paraId="75443871" w14:textId="77777777" w:rsidR="00D729FF" w:rsidRDefault="00D729FF">
            <w:pPr>
              <w:spacing w:before="20" w:line="260" w:lineRule="exact"/>
              <w:rPr>
                <w:sz w:val="26"/>
                <w:szCs w:val="26"/>
              </w:rPr>
            </w:pPr>
          </w:p>
          <w:p w14:paraId="55363E43" w14:textId="77777777" w:rsidR="00D729FF" w:rsidRDefault="0075427F">
            <w:pPr>
              <w:ind w:left="761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color w:val="1F477B"/>
                <w:spacing w:val="3"/>
                <w:w w:val="103"/>
                <w:sz w:val="24"/>
                <w:szCs w:val="24"/>
              </w:rPr>
              <w:t>P</w:t>
            </w:r>
            <w:r>
              <w:rPr>
                <w:rFonts w:ascii="Calibri" w:eastAsia="Calibri" w:hAnsi="Calibri" w:cs="Calibri"/>
                <w:b/>
                <w:color w:val="1F477B"/>
                <w:spacing w:val="2"/>
                <w:w w:val="103"/>
                <w:sz w:val="24"/>
                <w:szCs w:val="24"/>
              </w:rPr>
              <w:t>urpo</w:t>
            </w:r>
            <w:r>
              <w:rPr>
                <w:rFonts w:ascii="Calibri" w:eastAsia="Calibri" w:hAnsi="Calibri" w:cs="Calibri"/>
                <w:b/>
                <w:color w:val="1F477B"/>
                <w:spacing w:val="-8"/>
                <w:w w:val="103"/>
                <w:sz w:val="24"/>
                <w:szCs w:val="24"/>
              </w:rPr>
              <w:t>s</w:t>
            </w:r>
            <w:r>
              <w:rPr>
                <w:rFonts w:ascii="Calibri" w:eastAsia="Calibri" w:hAnsi="Calibri" w:cs="Calibri"/>
                <w:b/>
                <w:color w:val="1F477B"/>
                <w:w w:val="103"/>
                <w:sz w:val="24"/>
                <w:szCs w:val="24"/>
              </w:rPr>
              <w:t>e</w:t>
            </w:r>
          </w:p>
        </w:tc>
        <w:tc>
          <w:tcPr>
            <w:tcW w:w="9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FF69E2" w14:textId="77777777" w:rsidR="00D729FF" w:rsidRDefault="0075427F">
            <w:pPr>
              <w:spacing w:before="66" w:line="237" w:lineRule="auto"/>
              <w:ind w:left="28" w:right="61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pacing w:val="2"/>
              </w:rPr>
              <w:t>Th</w:t>
            </w:r>
            <w:r>
              <w:rPr>
                <w:rFonts w:ascii="Calibri" w:eastAsia="Calibri" w:hAnsi="Calibri" w:cs="Calibri"/>
                <w:spacing w:val="-3"/>
              </w:rPr>
              <w:t>i</w:t>
            </w:r>
            <w:r>
              <w:rPr>
                <w:rFonts w:ascii="Calibri" w:eastAsia="Calibri" w:hAnsi="Calibri" w:cs="Calibri"/>
              </w:rPr>
              <w:t>s</w:t>
            </w:r>
            <w:r>
              <w:rPr>
                <w:rFonts w:ascii="Calibri" w:eastAsia="Calibri" w:hAnsi="Calibri" w:cs="Calibri"/>
                <w:spacing w:val="-8"/>
              </w:rPr>
              <w:t xml:space="preserve"> </w:t>
            </w:r>
            <w:r>
              <w:rPr>
                <w:rFonts w:ascii="Calibri" w:eastAsia="Calibri" w:hAnsi="Calibri" w:cs="Calibri"/>
                <w:spacing w:val="2"/>
              </w:rPr>
              <w:t>d</w:t>
            </w:r>
            <w:r>
              <w:rPr>
                <w:rFonts w:ascii="Calibri" w:eastAsia="Calibri" w:hAnsi="Calibri" w:cs="Calibri"/>
                <w:spacing w:val="-6"/>
              </w:rPr>
              <w:t>o</w:t>
            </w:r>
            <w:r>
              <w:rPr>
                <w:rFonts w:ascii="Calibri" w:eastAsia="Calibri" w:hAnsi="Calibri" w:cs="Calibri"/>
                <w:spacing w:val="1"/>
              </w:rPr>
              <w:t>c</w:t>
            </w:r>
            <w:r>
              <w:rPr>
                <w:rFonts w:ascii="Calibri" w:eastAsia="Calibri" w:hAnsi="Calibri" w:cs="Calibri"/>
                <w:spacing w:val="2"/>
              </w:rPr>
              <w:t>u</w:t>
            </w:r>
            <w:r>
              <w:rPr>
                <w:rFonts w:ascii="Calibri" w:eastAsia="Calibri" w:hAnsi="Calibri" w:cs="Calibri"/>
                <w:spacing w:val="-3"/>
              </w:rPr>
              <w:t>m</w:t>
            </w:r>
            <w:r>
              <w:rPr>
                <w:rFonts w:ascii="Calibri" w:eastAsia="Calibri" w:hAnsi="Calibri" w:cs="Calibri"/>
                <w:spacing w:val="-7"/>
              </w:rPr>
              <w:t>e</w:t>
            </w:r>
            <w:r>
              <w:rPr>
                <w:rFonts w:ascii="Calibri" w:eastAsia="Calibri" w:hAnsi="Calibri" w:cs="Calibri"/>
                <w:spacing w:val="2"/>
              </w:rPr>
              <w:t>n</w:t>
            </w:r>
            <w:r>
              <w:rPr>
                <w:rFonts w:ascii="Calibri" w:eastAsia="Calibri" w:hAnsi="Calibri" w:cs="Calibri"/>
              </w:rPr>
              <w:t>t</w:t>
            </w:r>
            <w:r>
              <w:rPr>
                <w:rFonts w:ascii="Calibri" w:eastAsia="Calibri" w:hAnsi="Calibri" w:cs="Calibri"/>
                <w:spacing w:val="-3"/>
              </w:rPr>
              <w:t xml:space="preserve"> </w:t>
            </w:r>
            <w:r>
              <w:rPr>
                <w:rFonts w:ascii="Calibri" w:eastAsia="Calibri" w:hAnsi="Calibri" w:cs="Calibri"/>
                <w:spacing w:val="-5"/>
              </w:rPr>
              <w:t>d</w:t>
            </w:r>
            <w:r>
              <w:rPr>
                <w:rFonts w:ascii="Calibri" w:eastAsia="Calibri" w:hAnsi="Calibri" w:cs="Calibri"/>
              </w:rPr>
              <w:t>e</w:t>
            </w:r>
            <w:r>
              <w:rPr>
                <w:rFonts w:ascii="Calibri" w:eastAsia="Calibri" w:hAnsi="Calibri" w:cs="Calibri"/>
                <w:spacing w:val="3"/>
              </w:rPr>
              <w:t>f</w:t>
            </w:r>
            <w:r>
              <w:rPr>
                <w:rFonts w:ascii="Calibri" w:eastAsia="Calibri" w:hAnsi="Calibri" w:cs="Calibri"/>
                <w:spacing w:val="-10"/>
              </w:rPr>
              <w:t>i</w:t>
            </w:r>
            <w:r>
              <w:rPr>
                <w:rFonts w:ascii="Calibri" w:eastAsia="Calibri" w:hAnsi="Calibri" w:cs="Calibri"/>
                <w:spacing w:val="2"/>
              </w:rPr>
              <w:t>n</w:t>
            </w:r>
            <w:r>
              <w:rPr>
                <w:rFonts w:ascii="Calibri" w:eastAsia="Calibri" w:hAnsi="Calibri" w:cs="Calibri"/>
              </w:rPr>
              <w:t>es</w:t>
            </w:r>
            <w:r>
              <w:rPr>
                <w:rFonts w:ascii="Calibri" w:eastAsia="Calibri" w:hAnsi="Calibri" w:cs="Calibri"/>
                <w:spacing w:val="1"/>
              </w:rPr>
              <w:t xml:space="preserve"> </w:t>
            </w:r>
            <w:r>
              <w:rPr>
                <w:rFonts w:ascii="Calibri" w:eastAsia="Calibri" w:hAnsi="Calibri" w:cs="Calibri"/>
              </w:rPr>
              <w:t>a</w:t>
            </w:r>
            <w:r>
              <w:rPr>
                <w:rFonts w:ascii="Calibri" w:eastAsia="Calibri" w:hAnsi="Calibri" w:cs="Calibri"/>
                <w:spacing w:val="-5"/>
              </w:rPr>
              <w:t xml:space="preserve"> p</w:t>
            </w:r>
            <w:r>
              <w:rPr>
                <w:rFonts w:ascii="Calibri" w:eastAsia="Calibri" w:hAnsi="Calibri" w:cs="Calibri"/>
                <w:spacing w:val="1"/>
              </w:rPr>
              <w:t>r</w:t>
            </w:r>
            <w:r>
              <w:rPr>
                <w:rFonts w:ascii="Calibri" w:eastAsia="Calibri" w:hAnsi="Calibri" w:cs="Calibri"/>
                <w:spacing w:val="-6"/>
              </w:rPr>
              <w:t>o</w:t>
            </w:r>
            <w:r>
              <w:rPr>
                <w:rFonts w:ascii="Calibri" w:eastAsia="Calibri" w:hAnsi="Calibri" w:cs="Calibri"/>
                <w:spacing w:val="1"/>
              </w:rPr>
              <w:t>c</w:t>
            </w:r>
            <w:r>
              <w:rPr>
                <w:rFonts w:ascii="Calibri" w:eastAsia="Calibri" w:hAnsi="Calibri" w:cs="Calibri"/>
              </w:rPr>
              <w:t>e</w:t>
            </w:r>
            <w:r>
              <w:rPr>
                <w:rFonts w:ascii="Calibri" w:eastAsia="Calibri" w:hAnsi="Calibri" w:cs="Calibri"/>
                <w:spacing w:val="1"/>
              </w:rPr>
              <w:t>s</w:t>
            </w:r>
            <w:r>
              <w:rPr>
                <w:rFonts w:ascii="Calibri" w:eastAsia="Calibri" w:hAnsi="Calibri" w:cs="Calibri"/>
              </w:rPr>
              <w:t>s</w:t>
            </w:r>
            <w:r>
              <w:rPr>
                <w:rFonts w:ascii="Calibri" w:eastAsia="Calibri" w:hAnsi="Calibri" w:cs="Calibri"/>
                <w:spacing w:val="-1"/>
              </w:rPr>
              <w:t xml:space="preserve"> </w:t>
            </w:r>
            <w:r>
              <w:rPr>
                <w:rFonts w:ascii="Calibri" w:eastAsia="Calibri" w:hAnsi="Calibri" w:cs="Calibri"/>
                <w:spacing w:val="-10"/>
              </w:rPr>
              <w:t>i</w:t>
            </w:r>
            <w:r>
              <w:rPr>
                <w:rFonts w:ascii="Calibri" w:eastAsia="Calibri" w:hAnsi="Calibri" w:cs="Calibri"/>
                <w:spacing w:val="2"/>
              </w:rPr>
              <w:t>n</w:t>
            </w:r>
            <w:r>
              <w:rPr>
                <w:rFonts w:ascii="Calibri" w:eastAsia="Calibri" w:hAnsi="Calibri" w:cs="Calibri"/>
                <w:spacing w:val="1"/>
              </w:rPr>
              <w:t>c</w:t>
            </w:r>
            <w:r>
              <w:rPr>
                <w:rFonts w:ascii="Calibri" w:eastAsia="Calibri" w:hAnsi="Calibri" w:cs="Calibri"/>
                <w:spacing w:val="-3"/>
              </w:rPr>
              <w:t>l</w:t>
            </w:r>
            <w:r>
              <w:rPr>
                <w:rFonts w:ascii="Calibri" w:eastAsia="Calibri" w:hAnsi="Calibri" w:cs="Calibri"/>
                <w:spacing w:val="-5"/>
              </w:rPr>
              <w:t>u</w:t>
            </w:r>
            <w:r>
              <w:rPr>
                <w:rFonts w:ascii="Calibri" w:eastAsia="Calibri" w:hAnsi="Calibri" w:cs="Calibri"/>
                <w:spacing w:val="2"/>
              </w:rPr>
              <w:t>d</w:t>
            </w:r>
            <w:r>
              <w:rPr>
                <w:rFonts w:ascii="Calibri" w:eastAsia="Calibri" w:hAnsi="Calibri" w:cs="Calibri"/>
                <w:spacing w:val="-3"/>
              </w:rPr>
              <w:t>i</w:t>
            </w:r>
            <w:r>
              <w:rPr>
                <w:rFonts w:ascii="Calibri" w:eastAsia="Calibri" w:hAnsi="Calibri" w:cs="Calibri"/>
                <w:spacing w:val="2"/>
              </w:rPr>
              <w:t>n</w:t>
            </w:r>
            <w:r>
              <w:rPr>
                <w:rFonts w:ascii="Calibri" w:eastAsia="Calibri" w:hAnsi="Calibri" w:cs="Calibri"/>
              </w:rPr>
              <w:t>g</w:t>
            </w:r>
            <w:r>
              <w:rPr>
                <w:rFonts w:ascii="Calibri" w:eastAsia="Calibri" w:hAnsi="Calibri" w:cs="Calibri"/>
                <w:spacing w:val="1"/>
              </w:rPr>
              <w:t xml:space="preserve"> </w:t>
            </w:r>
            <w:r>
              <w:rPr>
                <w:rFonts w:ascii="Calibri" w:eastAsia="Calibri" w:hAnsi="Calibri" w:cs="Calibri"/>
                <w:spacing w:val="-6"/>
              </w:rPr>
              <w:t>r</w:t>
            </w:r>
            <w:r>
              <w:rPr>
                <w:rFonts w:ascii="Calibri" w:eastAsia="Calibri" w:hAnsi="Calibri" w:cs="Calibri"/>
                <w:spacing w:val="2"/>
              </w:rPr>
              <w:t>o</w:t>
            </w:r>
            <w:r>
              <w:rPr>
                <w:rFonts w:ascii="Calibri" w:eastAsia="Calibri" w:hAnsi="Calibri" w:cs="Calibri"/>
                <w:spacing w:val="-3"/>
              </w:rPr>
              <w:t>l</w:t>
            </w:r>
            <w:r>
              <w:rPr>
                <w:rFonts w:ascii="Calibri" w:eastAsia="Calibri" w:hAnsi="Calibri" w:cs="Calibri"/>
              </w:rPr>
              <w:t>e</w:t>
            </w:r>
            <w:r>
              <w:rPr>
                <w:rFonts w:ascii="Calibri" w:eastAsia="Calibri" w:hAnsi="Calibri" w:cs="Calibri"/>
                <w:spacing w:val="1"/>
              </w:rPr>
              <w:t>s</w:t>
            </w:r>
            <w:r>
              <w:rPr>
                <w:rFonts w:ascii="Calibri" w:eastAsia="Calibri" w:hAnsi="Calibri" w:cs="Calibri"/>
              </w:rPr>
              <w:t xml:space="preserve">, </w:t>
            </w:r>
            <w:r>
              <w:rPr>
                <w:rFonts w:ascii="Calibri" w:eastAsia="Calibri" w:hAnsi="Calibri" w:cs="Calibri"/>
                <w:spacing w:val="-3"/>
              </w:rPr>
              <w:t>a</w:t>
            </w:r>
            <w:r>
              <w:rPr>
                <w:rFonts w:ascii="Calibri" w:eastAsia="Calibri" w:hAnsi="Calibri" w:cs="Calibri"/>
                <w:spacing w:val="1"/>
              </w:rPr>
              <w:t>c</w:t>
            </w:r>
            <w:r>
              <w:rPr>
                <w:rFonts w:ascii="Calibri" w:eastAsia="Calibri" w:hAnsi="Calibri" w:cs="Calibri"/>
                <w:spacing w:val="-3"/>
              </w:rPr>
              <w:t>ti</w:t>
            </w:r>
            <w:r>
              <w:rPr>
                <w:rFonts w:ascii="Calibri" w:eastAsia="Calibri" w:hAnsi="Calibri" w:cs="Calibri"/>
                <w:spacing w:val="2"/>
              </w:rPr>
              <w:t>v</w:t>
            </w:r>
            <w:r>
              <w:rPr>
                <w:rFonts w:ascii="Calibri" w:eastAsia="Calibri" w:hAnsi="Calibri" w:cs="Calibri"/>
                <w:spacing w:val="-3"/>
              </w:rPr>
              <w:t>iti</w:t>
            </w:r>
            <w:r>
              <w:rPr>
                <w:rFonts w:ascii="Calibri" w:eastAsia="Calibri" w:hAnsi="Calibri" w:cs="Calibri"/>
              </w:rPr>
              <w:t>e</w:t>
            </w:r>
            <w:r>
              <w:rPr>
                <w:rFonts w:ascii="Calibri" w:eastAsia="Calibri" w:hAnsi="Calibri" w:cs="Calibri"/>
                <w:spacing w:val="1"/>
              </w:rPr>
              <w:t>s</w:t>
            </w:r>
            <w:r>
              <w:rPr>
                <w:rFonts w:ascii="Calibri" w:eastAsia="Calibri" w:hAnsi="Calibri" w:cs="Calibri"/>
              </w:rPr>
              <w:t>,</w:t>
            </w:r>
            <w:r>
              <w:rPr>
                <w:rFonts w:ascii="Calibri" w:eastAsia="Calibri" w:hAnsi="Calibri" w:cs="Calibri"/>
                <w:spacing w:val="4"/>
              </w:rPr>
              <w:t xml:space="preserve"> </w:t>
            </w:r>
            <w:r>
              <w:rPr>
                <w:rFonts w:ascii="Calibri" w:eastAsia="Calibri" w:hAnsi="Calibri" w:cs="Calibri"/>
                <w:spacing w:val="2"/>
              </w:rPr>
              <w:t>d</w:t>
            </w:r>
            <w:r>
              <w:rPr>
                <w:rFonts w:ascii="Calibri" w:eastAsia="Calibri" w:hAnsi="Calibri" w:cs="Calibri"/>
              </w:rPr>
              <w:t>e</w:t>
            </w:r>
            <w:r>
              <w:rPr>
                <w:rFonts w:ascii="Calibri" w:eastAsia="Calibri" w:hAnsi="Calibri" w:cs="Calibri"/>
                <w:spacing w:val="-3"/>
              </w:rPr>
              <w:t>li</w:t>
            </w:r>
            <w:r>
              <w:rPr>
                <w:rFonts w:ascii="Calibri" w:eastAsia="Calibri" w:hAnsi="Calibri" w:cs="Calibri"/>
                <w:spacing w:val="2"/>
              </w:rPr>
              <w:t>v</w:t>
            </w:r>
            <w:r>
              <w:rPr>
                <w:rFonts w:ascii="Calibri" w:eastAsia="Calibri" w:hAnsi="Calibri" w:cs="Calibri"/>
              </w:rPr>
              <w:t>e</w:t>
            </w:r>
            <w:r>
              <w:rPr>
                <w:rFonts w:ascii="Calibri" w:eastAsia="Calibri" w:hAnsi="Calibri" w:cs="Calibri"/>
                <w:spacing w:val="2"/>
              </w:rPr>
              <w:t>r</w:t>
            </w:r>
            <w:r>
              <w:rPr>
                <w:rFonts w:ascii="Calibri" w:eastAsia="Calibri" w:hAnsi="Calibri" w:cs="Calibri"/>
                <w:spacing w:val="-10"/>
              </w:rPr>
              <w:t>a</w:t>
            </w:r>
            <w:r>
              <w:rPr>
                <w:rFonts w:ascii="Calibri" w:eastAsia="Calibri" w:hAnsi="Calibri" w:cs="Calibri"/>
                <w:spacing w:val="2"/>
              </w:rPr>
              <w:t>b</w:t>
            </w:r>
            <w:r>
              <w:rPr>
                <w:rFonts w:ascii="Calibri" w:eastAsia="Calibri" w:hAnsi="Calibri" w:cs="Calibri"/>
                <w:spacing w:val="-3"/>
              </w:rPr>
              <w:t>l</w:t>
            </w:r>
            <w:r>
              <w:rPr>
                <w:rFonts w:ascii="Calibri" w:eastAsia="Calibri" w:hAnsi="Calibri" w:cs="Calibri"/>
              </w:rPr>
              <w:t>e</w:t>
            </w:r>
            <w:r>
              <w:rPr>
                <w:rFonts w:ascii="Calibri" w:eastAsia="Calibri" w:hAnsi="Calibri" w:cs="Calibri"/>
                <w:spacing w:val="1"/>
              </w:rPr>
              <w:t>s</w:t>
            </w:r>
            <w:r>
              <w:rPr>
                <w:rFonts w:ascii="Calibri" w:eastAsia="Calibri" w:hAnsi="Calibri" w:cs="Calibri"/>
              </w:rPr>
              <w:t>,</w:t>
            </w:r>
            <w:r>
              <w:rPr>
                <w:rFonts w:ascii="Calibri" w:eastAsia="Calibri" w:hAnsi="Calibri" w:cs="Calibri"/>
                <w:spacing w:val="1"/>
              </w:rPr>
              <w:t xml:space="preserve"> </w:t>
            </w:r>
            <w:r>
              <w:rPr>
                <w:rFonts w:ascii="Calibri" w:eastAsia="Calibri" w:hAnsi="Calibri" w:cs="Calibri"/>
                <w:spacing w:val="-3"/>
              </w:rPr>
              <w:t>tim</w:t>
            </w:r>
            <w:r>
              <w:rPr>
                <w:rFonts w:ascii="Calibri" w:eastAsia="Calibri" w:hAnsi="Calibri" w:cs="Calibri"/>
              </w:rPr>
              <w:t>e</w:t>
            </w:r>
            <w:r>
              <w:rPr>
                <w:rFonts w:ascii="Calibri" w:eastAsia="Calibri" w:hAnsi="Calibri" w:cs="Calibri"/>
                <w:spacing w:val="-3"/>
              </w:rPr>
              <w:t>li</w:t>
            </w:r>
            <w:r>
              <w:rPr>
                <w:rFonts w:ascii="Calibri" w:eastAsia="Calibri" w:hAnsi="Calibri" w:cs="Calibri"/>
                <w:spacing w:val="2"/>
              </w:rPr>
              <w:t>n</w:t>
            </w:r>
            <w:r>
              <w:rPr>
                <w:rFonts w:ascii="Calibri" w:eastAsia="Calibri" w:hAnsi="Calibri" w:cs="Calibri"/>
              </w:rPr>
              <w:t>e</w:t>
            </w:r>
            <w:r>
              <w:rPr>
                <w:rFonts w:ascii="Calibri" w:eastAsia="Calibri" w:hAnsi="Calibri" w:cs="Calibri"/>
                <w:spacing w:val="1"/>
              </w:rPr>
              <w:t>s</w:t>
            </w:r>
            <w:r>
              <w:rPr>
                <w:rFonts w:ascii="Calibri" w:eastAsia="Calibri" w:hAnsi="Calibri" w:cs="Calibri"/>
              </w:rPr>
              <w:t>,</w:t>
            </w:r>
            <w:r>
              <w:rPr>
                <w:rFonts w:ascii="Calibri" w:eastAsia="Calibri" w:hAnsi="Calibri" w:cs="Calibri"/>
                <w:spacing w:val="1"/>
              </w:rPr>
              <w:t xml:space="preserve"> </w:t>
            </w:r>
            <w:r>
              <w:rPr>
                <w:rFonts w:ascii="Calibri" w:eastAsia="Calibri" w:hAnsi="Calibri" w:cs="Calibri"/>
                <w:spacing w:val="-3"/>
              </w:rPr>
              <w:t>a</w:t>
            </w:r>
            <w:r>
              <w:rPr>
                <w:rFonts w:ascii="Calibri" w:eastAsia="Calibri" w:hAnsi="Calibri" w:cs="Calibri"/>
                <w:spacing w:val="2"/>
              </w:rPr>
              <w:t>n</w:t>
            </w:r>
            <w:r>
              <w:rPr>
                <w:rFonts w:ascii="Calibri" w:eastAsia="Calibri" w:hAnsi="Calibri" w:cs="Calibri"/>
              </w:rPr>
              <w:t xml:space="preserve">d </w:t>
            </w:r>
            <w:r>
              <w:rPr>
                <w:rFonts w:ascii="Calibri" w:eastAsia="Calibri" w:hAnsi="Calibri" w:cs="Calibri"/>
                <w:spacing w:val="-10"/>
                <w:w w:val="101"/>
              </w:rPr>
              <w:t>i</w:t>
            </w:r>
            <w:r>
              <w:rPr>
                <w:rFonts w:ascii="Calibri" w:eastAsia="Calibri" w:hAnsi="Calibri" w:cs="Calibri"/>
                <w:spacing w:val="2"/>
              </w:rPr>
              <w:t>n</w:t>
            </w:r>
            <w:r>
              <w:rPr>
                <w:rFonts w:ascii="Calibri" w:eastAsia="Calibri" w:hAnsi="Calibri" w:cs="Calibri"/>
                <w:spacing w:val="-3"/>
                <w:w w:val="101"/>
              </w:rPr>
              <w:t>t</w:t>
            </w:r>
            <w:r>
              <w:rPr>
                <w:rFonts w:ascii="Calibri" w:eastAsia="Calibri" w:hAnsi="Calibri" w:cs="Calibri"/>
                <w:spacing w:val="-7"/>
              </w:rPr>
              <w:t>e</w:t>
            </w:r>
            <w:r>
              <w:rPr>
                <w:rFonts w:ascii="Calibri" w:eastAsia="Calibri" w:hAnsi="Calibri" w:cs="Calibri"/>
                <w:spacing w:val="1"/>
              </w:rPr>
              <w:t>r</w:t>
            </w:r>
            <w:r>
              <w:rPr>
                <w:rFonts w:ascii="Calibri" w:eastAsia="Calibri" w:hAnsi="Calibri" w:cs="Calibri"/>
                <w:spacing w:val="2"/>
              </w:rPr>
              <w:t>d</w:t>
            </w:r>
            <w:r>
              <w:rPr>
                <w:rFonts w:ascii="Calibri" w:eastAsia="Calibri" w:hAnsi="Calibri" w:cs="Calibri"/>
                <w:spacing w:val="-7"/>
              </w:rPr>
              <w:t>e</w:t>
            </w:r>
            <w:r>
              <w:rPr>
                <w:rFonts w:ascii="Calibri" w:eastAsia="Calibri" w:hAnsi="Calibri" w:cs="Calibri"/>
                <w:spacing w:val="2"/>
              </w:rPr>
              <w:t>p</w:t>
            </w:r>
            <w:r>
              <w:rPr>
                <w:rFonts w:ascii="Calibri" w:eastAsia="Calibri" w:hAnsi="Calibri" w:cs="Calibri"/>
                <w:spacing w:val="-7"/>
              </w:rPr>
              <w:t>e</w:t>
            </w:r>
            <w:r>
              <w:rPr>
                <w:rFonts w:ascii="Calibri" w:eastAsia="Calibri" w:hAnsi="Calibri" w:cs="Calibri"/>
                <w:spacing w:val="2"/>
              </w:rPr>
              <w:t>n</w:t>
            </w:r>
            <w:r>
              <w:rPr>
                <w:rFonts w:ascii="Calibri" w:eastAsia="Calibri" w:hAnsi="Calibri" w:cs="Calibri"/>
                <w:spacing w:val="-5"/>
              </w:rPr>
              <w:t>d</w:t>
            </w:r>
            <w:r>
              <w:rPr>
                <w:rFonts w:ascii="Calibri" w:eastAsia="Calibri" w:hAnsi="Calibri" w:cs="Calibri"/>
              </w:rPr>
              <w:t>e</w:t>
            </w:r>
            <w:r>
              <w:rPr>
                <w:rFonts w:ascii="Calibri" w:eastAsia="Calibri" w:hAnsi="Calibri" w:cs="Calibri"/>
                <w:spacing w:val="-5"/>
              </w:rPr>
              <w:t>n</w:t>
            </w:r>
            <w:r>
              <w:rPr>
                <w:rFonts w:ascii="Calibri" w:eastAsia="Calibri" w:hAnsi="Calibri" w:cs="Calibri"/>
                <w:spacing w:val="1"/>
                <w:w w:val="101"/>
              </w:rPr>
              <w:t>c</w:t>
            </w:r>
            <w:r>
              <w:rPr>
                <w:rFonts w:ascii="Calibri" w:eastAsia="Calibri" w:hAnsi="Calibri" w:cs="Calibri"/>
                <w:spacing w:val="-3"/>
                <w:w w:val="101"/>
              </w:rPr>
              <w:t>i</w:t>
            </w:r>
            <w:r>
              <w:rPr>
                <w:rFonts w:ascii="Calibri" w:eastAsia="Calibri" w:hAnsi="Calibri" w:cs="Calibri"/>
              </w:rPr>
              <w:t>es w</w:t>
            </w:r>
            <w:r>
              <w:rPr>
                <w:rFonts w:ascii="Calibri" w:eastAsia="Calibri" w:hAnsi="Calibri" w:cs="Calibri"/>
                <w:spacing w:val="-3"/>
              </w:rPr>
              <w:t>it</w:t>
            </w:r>
            <w:r>
              <w:rPr>
                <w:rFonts w:ascii="Calibri" w:eastAsia="Calibri" w:hAnsi="Calibri" w:cs="Calibri"/>
                <w:spacing w:val="2"/>
              </w:rPr>
              <w:t>h</w:t>
            </w:r>
            <w:r>
              <w:rPr>
                <w:rFonts w:ascii="Calibri" w:eastAsia="Calibri" w:hAnsi="Calibri" w:cs="Calibri"/>
                <w:spacing w:val="-3"/>
              </w:rPr>
              <w:t>i</w:t>
            </w:r>
            <w:r>
              <w:rPr>
                <w:rFonts w:ascii="Calibri" w:eastAsia="Calibri" w:hAnsi="Calibri" w:cs="Calibri"/>
              </w:rPr>
              <w:t>n</w:t>
            </w:r>
            <w:r>
              <w:rPr>
                <w:rFonts w:ascii="Calibri" w:eastAsia="Calibri" w:hAnsi="Calibri" w:cs="Calibri"/>
                <w:spacing w:val="2"/>
              </w:rPr>
              <w:t xml:space="preserve"> </w:t>
            </w:r>
            <w:r>
              <w:rPr>
                <w:rFonts w:ascii="Calibri" w:eastAsia="Calibri" w:hAnsi="Calibri" w:cs="Calibri"/>
                <w:spacing w:val="-3"/>
              </w:rPr>
              <w:t>t</w:t>
            </w:r>
            <w:r>
              <w:rPr>
                <w:rFonts w:ascii="Calibri" w:eastAsia="Calibri" w:hAnsi="Calibri" w:cs="Calibri"/>
                <w:spacing w:val="2"/>
              </w:rPr>
              <w:t>h</w:t>
            </w:r>
            <w:r>
              <w:rPr>
                <w:rFonts w:ascii="Calibri" w:eastAsia="Calibri" w:hAnsi="Calibri" w:cs="Calibri"/>
              </w:rPr>
              <w:t xml:space="preserve">e </w:t>
            </w:r>
            <w:r>
              <w:rPr>
                <w:rFonts w:ascii="Calibri" w:eastAsia="Calibri" w:hAnsi="Calibri" w:cs="Calibri"/>
                <w:spacing w:val="2"/>
              </w:rPr>
              <w:t>p</w:t>
            </w:r>
            <w:r>
              <w:rPr>
                <w:rFonts w:ascii="Calibri" w:eastAsia="Calibri" w:hAnsi="Calibri" w:cs="Calibri"/>
                <w:spacing w:val="-6"/>
              </w:rPr>
              <w:t>r</w:t>
            </w:r>
            <w:r>
              <w:rPr>
                <w:rFonts w:ascii="Calibri" w:eastAsia="Calibri" w:hAnsi="Calibri" w:cs="Calibri"/>
                <w:spacing w:val="2"/>
              </w:rPr>
              <w:t>o</w:t>
            </w:r>
            <w:r>
              <w:rPr>
                <w:rFonts w:ascii="Calibri" w:eastAsia="Calibri" w:hAnsi="Calibri" w:cs="Calibri"/>
                <w:spacing w:val="1"/>
              </w:rPr>
              <w:t>c</w:t>
            </w:r>
            <w:r>
              <w:rPr>
                <w:rFonts w:ascii="Calibri" w:eastAsia="Calibri" w:hAnsi="Calibri" w:cs="Calibri"/>
                <w:spacing w:val="-7"/>
              </w:rPr>
              <w:t>e</w:t>
            </w:r>
            <w:r>
              <w:rPr>
                <w:rFonts w:ascii="Calibri" w:eastAsia="Calibri" w:hAnsi="Calibri" w:cs="Calibri"/>
              </w:rPr>
              <w:t>s</w:t>
            </w:r>
            <w:r>
              <w:rPr>
                <w:rFonts w:ascii="Calibri" w:eastAsia="Calibri" w:hAnsi="Calibri" w:cs="Calibri"/>
                <w:spacing w:val="1"/>
              </w:rPr>
              <w:t>s</w:t>
            </w:r>
            <w:r>
              <w:rPr>
                <w:rFonts w:ascii="Calibri" w:eastAsia="Calibri" w:hAnsi="Calibri" w:cs="Calibri"/>
              </w:rPr>
              <w:t xml:space="preserve">. </w:t>
            </w:r>
            <w:r>
              <w:rPr>
                <w:rFonts w:ascii="Calibri" w:eastAsia="Calibri" w:hAnsi="Calibri" w:cs="Calibri"/>
                <w:spacing w:val="-5"/>
              </w:rPr>
              <w:t>T</w:t>
            </w:r>
            <w:r>
              <w:rPr>
                <w:rFonts w:ascii="Calibri" w:eastAsia="Calibri" w:hAnsi="Calibri" w:cs="Calibri"/>
                <w:spacing w:val="2"/>
              </w:rPr>
              <w:t>h</w:t>
            </w:r>
            <w:r>
              <w:rPr>
                <w:rFonts w:ascii="Calibri" w:eastAsia="Calibri" w:hAnsi="Calibri" w:cs="Calibri"/>
              </w:rPr>
              <w:t>e</w:t>
            </w:r>
            <w:r>
              <w:rPr>
                <w:rFonts w:ascii="Calibri" w:eastAsia="Calibri" w:hAnsi="Calibri" w:cs="Calibri"/>
                <w:spacing w:val="-1"/>
              </w:rPr>
              <w:t xml:space="preserve"> g</w:t>
            </w:r>
            <w:r>
              <w:rPr>
                <w:rFonts w:ascii="Calibri" w:eastAsia="Calibri" w:hAnsi="Calibri" w:cs="Calibri"/>
                <w:spacing w:val="2"/>
              </w:rPr>
              <w:t>o</w:t>
            </w:r>
            <w:r>
              <w:rPr>
                <w:rFonts w:ascii="Calibri" w:eastAsia="Calibri" w:hAnsi="Calibri" w:cs="Calibri"/>
                <w:spacing w:val="-3"/>
              </w:rPr>
              <w:t>a</w:t>
            </w:r>
            <w:r>
              <w:rPr>
                <w:rFonts w:ascii="Calibri" w:eastAsia="Calibri" w:hAnsi="Calibri" w:cs="Calibri"/>
              </w:rPr>
              <w:t>l</w:t>
            </w:r>
            <w:r>
              <w:rPr>
                <w:rFonts w:ascii="Calibri" w:eastAsia="Calibri" w:hAnsi="Calibri" w:cs="Calibri"/>
                <w:spacing w:val="-5"/>
              </w:rPr>
              <w:t xml:space="preserve"> </w:t>
            </w:r>
            <w:r>
              <w:rPr>
                <w:rFonts w:ascii="Calibri" w:eastAsia="Calibri" w:hAnsi="Calibri" w:cs="Calibri"/>
                <w:spacing w:val="2"/>
              </w:rPr>
              <w:t>o</w:t>
            </w:r>
            <w:r>
              <w:rPr>
                <w:rFonts w:ascii="Calibri" w:eastAsia="Calibri" w:hAnsi="Calibri" w:cs="Calibri"/>
              </w:rPr>
              <w:t>f</w:t>
            </w:r>
            <w:r>
              <w:rPr>
                <w:rFonts w:ascii="Calibri" w:eastAsia="Calibri" w:hAnsi="Calibri" w:cs="Calibri"/>
                <w:spacing w:val="1"/>
              </w:rPr>
              <w:t xml:space="preserve"> </w:t>
            </w:r>
            <w:r>
              <w:rPr>
                <w:rFonts w:ascii="Calibri" w:eastAsia="Calibri" w:hAnsi="Calibri" w:cs="Calibri"/>
                <w:spacing w:val="-3"/>
              </w:rPr>
              <w:t>t</w:t>
            </w:r>
            <w:r>
              <w:rPr>
                <w:rFonts w:ascii="Calibri" w:eastAsia="Calibri" w:hAnsi="Calibri" w:cs="Calibri"/>
                <w:spacing w:val="2"/>
              </w:rPr>
              <w:t>h</w:t>
            </w:r>
            <w:r>
              <w:rPr>
                <w:rFonts w:ascii="Calibri" w:eastAsia="Calibri" w:hAnsi="Calibri" w:cs="Calibri"/>
                <w:spacing w:val="-3"/>
              </w:rPr>
              <w:t>i</w:t>
            </w:r>
            <w:r>
              <w:rPr>
                <w:rFonts w:ascii="Calibri" w:eastAsia="Calibri" w:hAnsi="Calibri" w:cs="Calibri"/>
              </w:rPr>
              <w:t>s</w:t>
            </w:r>
            <w:r>
              <w:rPr>
                <w:rFonts w:ascii="Calibri" w:eastAsia="Calibri" w:hAnsi="Calibri" w:cs="Calibri"/>
                <w:spacing w:val="-7"/>
              </w:rPr>
              <w:t xml:space="preserve"> </w:t>
            </w:r>
            <w:r>
              <w:rPr>
                <w:rFonts w:ascii="Calibri" w:eastAsia="Calibri" w:hAnsi="Calibri" w:cs="Calibri"/>
                <w:spacing w:val="2"/>
              </w:rPr>
              <w:t>d</w:t>
            </w:r>
            <w:r>
              <w:rPr>
                <w:rFonts w:ascii="Calibri" w:eastAsia="Calibri" w:hAnsi="Calibri" w:cs="Calibri"/>
                <w:spacing w:val="-6"/>
              </w:rPr>
              <w:t>o</w:t>
            </w:r>
            <w:r>
              <w:rPr>
                <w:rFonts w:ascii="Calibri" w:eastAsia="Calibri" w:hAnsi="Calibri" w:cs="Calibri"/>
                <w:spacing w:val="1"/>
              </w:rPr>
              <w:t>c</w:t>
            </w:r>
            <w:r>
              <w:rPr>
                <w:rFonts w:ascii="Calibri" w:eastAsia="Calibri" w:hAnsi="Calibri" w:cs="Calibri"/>
                <w:spacing w:val="2"/>
              </w:rPr>
              <w:t>u</w:t>
            </w:r>
            <w:r>
              <w:rPr>
                <w:rFonts w:ascii="Calibri" w:eastAsia="Calibri" w:hAnsi="Calibri" w:cs="Calibri"/>
                <w:spacing w:val="-3"/>
              </w:rPr>
              <w:t>m</w:t>
            </w:r>
            <w:r>
              <w:rPr>
                <w:rFonts w:ascii="Calibri" w:eastAsia="Calibri" w:hAnsi="Calibri" w:cs="Calibri"/>
                <w:spacing w:val="-7"/>
              </w:rPr>
              <w:t>e</w:t>
            </w:r>
            <w:r>
              <w:rPr>
                <w:rFonts w:ascii="Calibri" w:eastAsia="Calibri" w:hAnsi="Calibri" w:cs="Calibri"/>
                <w:spacing w:val="2"/>
              </w:rPr>
              <w:t>n</w:t>
            </w:r>
            <w:r>
              <w:rPr>
                <w:rFonts w:ascii="Calibri" w:eastAsia="Calibri" w:hAnsi="Calibri" w:cs="Calibri"/>
              </w:rPr>
              <w:t>t</w:t>
            </w:r>
            <w:r>
              <w:rPr>
                <w:rFonts w:ascii="Calibri" w:eastAsia="Calibri" w:hAnsi="Calibri" w:cs="Calibri"/>
                <w:spacing w:val="-3"/>
              </w:rPr>
              <w:t xml:space="preserve"> i</w:t>
            </w:r>
            <w:r>
              <w:rPr>
                <w:rFonts w:ascii="Calibri" w:eastAsia="Calibri" w:hAnsi="Calibri" w:cs="Calibri"/>
              </w:rPr>
              <w:t xml:space="preserve">s </w:t>
            </w:r>
            <w:r>
              <w:rPr>
                <w:rFonts w:ascii="Calibri" w:eastAsia="Calibri" w:hAnsi="Calibri" w:cs="Calibri"/>
                <w:spacing w:val="-3"/>
              </w:rPr>
              <w:t>t</w:t>
            </w:r>
            <w:r>
              <w:rPr>
                <w:rFonts w:ascii="Calibri" w:eastAsia="Calibri" w:hAnsi="Calibri" w:cs="Calibri"/>
              </w:rPr>
              <w:t xml:space="preserve">o </w:t>
            </w:r>
            <w:r>
              <w:rPr>
                <w:rFonts w:ascii="Calibri" w:eastAsia="Calibri" w:hAnsi="Calibri" w:cs="Calibri"/>
                <w:spacing w:val="-4"/>
              </w:rPr>
              <w:t>f</w:t>
            </w:r>
            <w:r>
              <w:rPr>
                <w:rFonts w:ascii="Calibri" w:eastAsia="Calibri" w:hAnsi="Calibri" w:cs="Calibri"/>
                <w:spacing w:val="2"/>
              </w:rPr>
              <w:t>u</w:t>
            </w:r>
            <w:r>
              <w:rPr>
                <w:rFonts w:ascii="Calibri" w:eastAsia="Calibri" w:hAnsi="Calibri" w:cs="Calibri"/>
                <w:spacing w:val="-3"/>
              </w:rPr>
              <w:t>ll</w:t>
            </w:r>
            <w:r>
              <w:rPr>
                <w:rFonts w:ascii="Calibri" w:eastAsia="Calibri" w:hAnsi="Calibri" w:cs="Calibri"/>
              </w:rPr>
              <w:t>y</w:t>
            </w:r>
            <w:r>
              <w:rPr>
                <w:rFonts w:ascii="Calibri" w:eastAsia="Calibri" w:hAnsi="Calibri" w:cs="Calibri"/>
                <w:spacing w:val="2"/>
              </w:rPr>
              <w:t xml:space="preserve"> </w:t>
            </w:r>
            <w:r>
              <w:rPr>
                <w:rFonts w:ascii="Calibri" w:eastAsia="Calibri" w:hAnsi="Calibri" w:cs="Calibri"/>
                <w:spacing w:val="-3"/>
              </w:rPr>
              <w:t>i</w:t>
            </w:r>
            <w:r>
              <w:rPr>
                <w:rFonts w:ascii="Calibri" w:eastAsia="Calibri" w:hAnsi="Calibri" w:cs="Calibri"/>
                <w:spacing w:val="2"/>
              </w:rPr>
              <w:t>d</w:t>
            </w:r>
            <w:r>
              <w:rPr>
                <w:rFonts w:ascii="Calibri" w:eastAsia="Calibri" w:hAnsi="Calibri" w:cs="Calibri"/>
                <w:spacing w:val="-7"/>
              </w:rPr>
              <w:t>e</w:t>
            </w:r>
            <w:r>
              <w:rPr>
                <w:rFonts w:ascii="Calibri" w:eastAsia="Calibri" w:hAnsi="Calibri" w:cs="Calibri"/>
                <w:spacing w:val="2"/>
              </w:rPr>
              <w:t>n</w:t>
            </w:r>
            <w:r>
              <w:rPr>
                <w:rFonts w:ascii="Calibri" w:eastAsia="Calibri" w:hAnsi="Calibri" w:cs="Calibri"/>
                <w:spacing w:val="-3"/>
              </w:rPr>
              <w:t>ti</w:t>
            </w:r>
            <w:r>
              <w:rPr>
                <w:rFonts w:ascii="Calibri" w:eastAsia="Calibri" w:hAnsi="Calibri" w:cs="Calibri"/>
                <w:spacing w:val="3"/>
              </w:rPr>
              <w:t>f</w:t>
            </w:r>
            <w:r>
              <w:rPr>
                <w:rFonts w:ascii="Calibri" w:eastAsia="Calibri" w:hAnsi="Calibri" w:cs="Calibri"/>
              </w:rPr>
              <w:t>y</w:t>
            </w:r>
            <w:r>
              <w:rPr>
                <w:rFonts w:ascii="Calibri" w:eastAsia="Calibri" w:hAnsi="Calibri" w:cs="Calibri"/>
                <w:spacing w:val="4"/>
              </w:rPr>
              <w:t xml:space="preserve"> </w:t>
            </w:r>
            <w:r>
              <w:rPr>
                <w:rFonts w:ascii="Calibri" w:eastAsia="Calibri" w:hAnsi="Calibri" w:cs="Calibri"/>
                <w:spacing w:val="-3"/>
              </w:rPr>
              <w:t>t</w:t>
            </w:r>
            <w:r>
              <w:rPr>
                <w:rFonts w:ascii="Calibri" w:eastAsia="Calibri" w:hAnsi="Calibri" w:cs="Calibri"/>
                <w:spacing w:val="2"/>
              </w:rPr>
              <w:t>h</w:t>
            </w:r>
            <w:r>
              <w:rPr>
                <w:rFonts w:ascii="Calibri" w:eastAsia="Calibri" w:hAnsi="Calibri" w:cs="Calibri"/>
              </w:rPr>
              <w:t>e</w:t>
            </w:r>
            <w:r>
              <w:rPr>
                <w:rFonts w:ascii="Calibri" w:eastAsia="Calibri" w:hAnsi="Calibri" w:cs="Calibri"/>
                <w:spacing w:val="-7"/>
              </w:rPr>
              <w:t xml:space="preserve"> </w:t>
            </w:r>
            <w:r>
              <w:rPr>
                <w:rFonts w:ascii="Calibri" w:eastAsia="Calibri" w:hAnsi="Calibri" w:cs="Calibri"/>
                <w:spacing w:val="2"/>
              </w:rPr>
              <w:t>p</w:t>
            </w:r>
            <w:r>
              <w:rPr>
                <w:rFonts w:ascii="Calibri" w:eastAsia="Calibri" w:hAnsi="Calibri" w:cs="Calibri"/>
                <w:spacing w:val="-5"/>
              </w:rPr>
              <w:t>u</w:t>
            </w:r>
            <w:r>
              <w:rPr>
                <w:rFonts w:ascii="Calibri" w:eastAsia="Calibri" w:hAnsi="Calibri" w:cs="Calibri"/>
                <w:spacing w:val="1"/>
              </w:rPr>
              <w:t>r</w:t>
            </w:r>
            <w:r>
              <w:rPr>
                <w:rFonts w:ascii="Calibri" w:eastAsia="Calibri" w:hAnsi="Calibri" w:cs="Calibri"/>
                <w:spacing w:val="-5"/>
              </w:rPr>
              <w:t>p</w:t>
            </w:r>
            <w:r>
              <w:rPr>
                <w:rFonts w:ascii="Calibri" w:eastAsia="Calibri" w:hAnsi="Calibri" w:cs="Calibri"/>
                <w:spacing w:val="2"/>
              </w:rPr>
              <w:t>o</w:t>
            </w:r>
            <w:r>
              <w:rPr>
                <w:rFonts w:ascii="Calibri" w:eastAsia="Calibri" w:hAnsi="Calibri" w:cs="Calibri"/>
              </w:rPr>
              <w:t>se</w:t>
            </w:r>
            <w:r>
              <w:rPr>
                <w:rFonts w:ascii="Calibri" w:eastAsia="Calibri" w:hAnsi="Calibri" w:cs="Calibri"/>
                <w:spacing w:val="-7"/>
              </w:rPr>
              <w:t xml:space="preserve"> </w:t>
            </w:r>
            <w:r>
              <w:rPr>
                <w:rFonts w:ascii="Calibri" w:eastAsia="Calibri" w:hAnsi="Calibri" w:cs="Calibri"/>
                <w:spacing w:val="2"/>
              </w:rPr>
              <w:t>o</w:t>
            </w:r>
            <w:r>
              <w:rPr>
                <w:rFonts w:ascii="Calibri" w:eastAsia="Calibri" w:hAnsi="Calibri" w:cs="Calibri"/>
              </w:rPr>
              <w:t>f</w:t>
            </w:r>
            <w:r>
              <w:rPr>
                <w:rFonts w:ascii="Calibri" w:eastAsia="Calibri" w:hAnsi="Calibri" w:cs="Calibri"/>
                <w:spacing w:val="1"/>
              </w:rPr>
              <w:t xml:space="preserve"> </w:t>
            </w:r>
            <w:r>
              <w:rPr>
                <w:rFonts w:ascii="Calibri" w:eastAsia="Calibri" w:hAnsi="Calibri" w:cs="Calibri"/>
              </w:rPr>
              <w:t>e</w:t>
            </w:r>
            <w:r>
              <w:rPr>
                <w:rFonts w:ascii="Calibri" w:eastAsia="Calibri" w:hAnsi="Calibri" w:cs="Calibri"/>
                <w:spacing w:val="-3"/>
              </w:rPr>
              <w:t>a</w:t>
            </w:r>
            <w:r>
              <w:rPr>
                <w:rFonts w:ascii="Calibri" w:eastAsia="Calibri" w:hAnsi="Calibri" w:cs="Calibri"/>
                <w:spacing w:val="-6"/>
              </w:rPr>
              <w:t>c</w:t>
            </w:r>
            <w:r>
              <w:rPr>
                <w:rFonts w:ascii="Calibri" w:eastAsia="Calibri" w:hAnsi="Calibri" w:cs="Calibri"/>
              </w:rPr>
              <w:t>h</w:t>
            </w:r>
            <w:r>
              <w:rPr>
                <w:rFonts w:ascii="Calibri" w:eastAsia="Calibri" w:hAnsi="Calibri" w:cs="Calibri"/>
                <w:spacing w:val="2"/>
              </w:rPr>
              <w:t xml:space="preserve"> </w:t>
            </w:r>
            <w:r>
              <w:rPr>
                <w:rFonts w:ascii="Calibri" w:eastAsia="Calibri" w:hAnsi="Calibri" w:cs="Calibri"/>
              </w:rPr>
              <w:t>s</w:t>
            </w:r>
            <w:r>
              <w:rPr>
                <w:rFonts w:ascii="Calibri" w:eastAsia="Calibri" w:hAnsi="Calibri" w:cs="Calibri"/>
                <w:spacing w:val="-5"/>
              </w:rPr>
              <w:t>ub</w:t>
            </w:r>
            <w:r>
              <w:rPr>
                <w:rFonts w:ascii="Calibri" w:eastAsia="Calibri" w:hAnsi="Calibri" w:cs="Calibri"/>
                <w:spacing w:val="3"/>
              </w:rPr>
              <w:t>-</w:t>
            </w:r>
            <w:r>
              <w:rPr>
                <w:rFonts w:ascii="Calibri" w:eastAsia="Calibri" w:hAnsi="Calibri" w:cs="Calibri"/>
                <w:spacing w:val="-5"/>
              </w:rPr>
              <w:t>p</w:t>
            </w:r>
            <w:r>
              <w:rPr>
                <w:rFonts w:ascii="Calibri" w:eastAsia="Calibri" w:hAnsi="Calibri" w:cs="Calibri"/>
                <w:spacing w:val="-6"/>
              </w:rPr>
              <w:t>r</w:t>
            </w:r>
            <w:r>
              <w:rPr>
                <w:rFonts w:ascii="Calibri" w:eastAsia="Calibri" w:hAnsi="Calibri" w:cs="Calibri"/>
                <w:spacing w:val="2"/>
              </w:rPr>
              <w:t>o</w:t>
            </w:r>
            <w:r>
              <w:rPr>
                <w:rFonts w:ascii="Calibri" w:eastAsia="Calibri" w:hAnsi="Calibri" w:cs="Calibri"/>
                <w:spacing w:val="1"/>
              </w:rPr>
              <w:t>c</w:t>
            </w:r>
            <w:r>
              <w:rPr>
                <w:rFonts w:ascii="Calibri" w:eastAsia="Calibri" w:hAnsi="Calibri" w:cs="Calibri"/>
              </w:rPr>
              <w:t>e</w:t>
            </w:r>
            <w:r>
              <w:rPr>
                <w:rFonts w:ascii="Calibri" w:eastAsia="Calibri" w:hAnsi="Calibri" w:cs="Calibri"/>
                <w:spacing w:val="-6"/>
              </w:rPr>
              <w:t>s</w:t>
            </w:r>
            <w:r>
              <w:rPr>
                <w:rFonts w:ascii="Calibri" w:eastAsia="Calibri" w:hAnsi="Calibri" w:cs="Calibri"/>
              </w:rPr>
              <w:t xml:space="preserve">s </w:t>
            </w:r>
            <w:r>
              <w:rPr>
                <w:rFonts w:ascii="Calibri" w:eastAsia="Calibri" w:hAnsi="Calibri" w:cs="Calibri"/>
                <w:spacing w:val="-3"/>
              </w:rPr>
              <w:t>a</w:t>
            </w:r>
            <w:r>
              <w:rPr>
                <w:rFonts w:ascii="Calibri" w:eastAsia="Calibri" w:hAnsi="Calibri" w:cs="Calibri"/>
                <w:spacing w:val="2"/>
              </w:rPr>
              <w:t>n</w:t>
            </w:r>
            <w:r>
              <w:rPr>
                <w:rFonts w:ascii="Calibri" w:eastAsia="Calibri" w:hAnsi="Calibri" w:cs="Calibri"/>
              </w:rPr>
              <w:t xml:space="preserve">d </w:t>
            </w:r>
            <w:r>
              <w:rPr>
                <w:rFonts w:ascii="Calibri" w:eastAsia="Calibri" w:hAnsi="Calibri" w:cs="Calibri"/>
                <w:spacing w:val="2"/>
              </w:rPr>
              <w:t>u</w:t>
            </w:r>
            <w:r>
              <w:rPr>
                <w:rFonts w:ascii="Calibri" w:eastAsia="Calibri" w:hAnsi="Calibri" w:cs="Calibri"/>
                <w:spacing w:val="-5"/>
              </w:rPr>
              <w:t>n</w:t>
            </w:r>
            <w:r>
              <w:rPr>
                <w:rFonts w:ascii="Calibri" w:eastAsia="Calibri" w:hAnsi="Calibri" w:cs="Calibri"/>
                <w:spacing w:val="2"/>
              </w:rPr>
              <w:t>d</w:t>
            </w:r>
            <w:r>
              <w:rPr>
                <w:rFonts w:ascii="Calibri" w:eastAsia="Calibri" w:hAnsi="Calibri" w:cs="Calibri"/>
              </w:rPr>
              <w:t>e</w:t>
            </w:r>
            <w:r>
              <w:rPr>
                <w:rFonts w:ascii="Calibri" w:eastAsia="Calibri" w:hAnsi="Calibri" w:cs="Calibri"/>
                <w:spacing w:val="-5"/>
              </w:rPr>
              <w:t>r</w:t>
            </w:r>
            <w:r>
              <w:rPr>
                <w:rFonts w:ascii="Calibri" w:eastAsia="Calibri" w:hAnsi="Calibri" w:cs="Calibri"/>
              </w:rPr>
              <w:t>s</w:t>
            </w:r>
            <w:r>
              <w:rPr>
                <w:rFonts w:ascii="Calibri" w:eastAsia="Calibri" w:hAnsi="Calibri" w:cs="Calibri"/>
                <w:spacing w:val="-2"/>
              </w:rPr>
              <w:t>t</w:t>
            </w:r>
            <w:r>
              <w:rPr>
                <w:rFonts w:ascii="Calibri" w:eastAsia="Calibri" w:hAnsi="Calibri" w:cs="Calibri"/>
                <w:spacing w:val="-3"/>
              </w:rPr>
              <w:t>a</w:t>
            </w:r>
            <w:r>
              <w:rPr>
                <w:rFonts w:ascii="Calibri" w:eastAsia="Calibri" w:hAnsi="Calibri" w:cs="Calibri"/>
                <w:spacing w:val="2"/>
              </w:rPr>
              <w:t>n</w:t>
            </w:r>
            <w:r>
              <w:rPr>
                <w:rFonts w:ascii="Calibri" w:eastAsia="Calibri" w:hAnsi="Calibri" w:cs="Calibri"/>
              </w:rPr>
              <w:t>d</w:t>
            </w:r>
            <w:r>
              <w:rPr>
                <w:rFonts w:ascii="Calibri" w:eastAsia="Calibri" w:hAnsi="Calibri" w:cs="Calibri"/>
                <w:spacing w:val="2"/>
              </w:rPr>
              <w:t xml:space="preserve"> </w:t>
            </w:r>
            <w:r>
              <w:rPr>
                <w:rFonts w:ascii="Calibri" w:eastAsia="Calibri" w:hAnsi="Calibri" w:cs="Calibri"/>
                <w:spacing w:val="-3"/>
              </w:rPr>
              <w:t>t</w:t>
            </w:r>
            <w:r>
              <w:rPr>
                <w:rFonts w:ascii="Calibri" w:eastAsia="Calibri" w:hAnsi="Calibri" w:cs="Calibri"/>
                <w:spacing w:val="2"/>
              </w:rPr>
              <w:t>h</w:t>
            </w:r>
            <w:r>
              <w:rPr>
                <w:rFonts w:ascii="Calibri" w:eastAsia="Calibri" w:hAnsi="Calibri" w:cs="Calibri"/>
              </w:rPr>
              <w:t xml:space="preserve">e </w:t>
            </w:r>
            <w:r>
              <w:rPr>
                <w:rFonts w:ascii="Calibri" w:eastAsia="Calibri" w:hAnsi="Calibri" w:cs="Calibri"/>
                <w:spacing w:val="-3"/>
              </w:rPr>
              <w:t>i</w:t>
            </w:r>
            <w:r>
              <w:rPr>
                <w:rFonts w:ascii="Calibri" w:eastAsia="Calibri" w:hAnsi="Calibri" w:cs="Calibri"/>
                <w:spacing w:val="-10"/>
              </w:rPr>
              <w:t>m</w:t>
            </w:r>
            <w:r>
              <w:rPr>
                <w:rFonts w:ascii="Calibri" w:eastAsia="Calibri" w:hAnsi="Calibri" w:cs="Calibri"/>
                <w:spacing w:val="2"/>
              </w:rPr>
              <w:t>p</w:t>
            </w:r>
            <w:r>
              <w:rPr>
                <w:rFonts w:ascii="Calibri" w:eastAsia="Calibri" w:hAnsi="Calibri" w:cs="Calibri"/>
                <w:spacing w:val="-3"/>
              </w:rPr>
              <w:t>li</w:t>
            </w:r>
            <w:r>
              <w:rPr>
                <w:rFonts w:ascii="Calibri" w:eastAsia="Calibri" w:hAnsi="Calibri" w:cs="Calibri"/>
                <w:spacing w:val="1"/>
              </w:rPr>
              <w:t>c</w:t>
            </w:r>
            <w:r>
              <w:rPr>
                <w:rFonts w:ascii="Calibri" w:eastAsia="Calibri" w:hAnsi="Calibri" w:cs="Calibri"/>
                <w:spacing w:val="-3"/>
              </w:rPr>
              <w:t>ati</w:t>
            </w:r>
            <w:r>
              <w:rPr>
                <w:rFonts w:ascii="Calibri" w:eastAsia="Calibri" w:hAnsi="Calibri" w:cs="Calibri"/>
                <w:spacing w:val="2"/>
              </w:rPr>
              <w:t>on</w:t>
            </w:r>
            <w:r>
              <w:rPr>
                <w:rFonts w:ascii="Calibri" w:eastAsia="Calibri" w:hAnsi="Calibri" w:cs="Calibri"/>
              </w:rPr>
              <w:t>s</w:t>
            </w:r>
            <w:r>
              <w:rPr>
                <w:rFonts w:ascii="Calibri" w:eastAsia="Calibri" w:hAnsi="Calibri" w:cs="Calibri"/>
                <w:spacing w:val="3"/>
              </w:rPr>
              <w:t xml:space="preserve"> </w:t>
            </w:r>
            <w:r>
              <w:rPr>
                <w:rFonts w:ascii="Calibri" w:eastAsia="Calibri" w:hAnsi="Calibri" w:cs="Calibri"/>
                <w:spacing w:val="-6"/>
              </w:rPr>
              <w:t>o</w:t>
            </w:r>
            <w:r>
              <w:rPr>
                <w:rFonts w:ascii="Calibri" w:eastAsia="Calibri" w:hAnsi="Calibri" w:cs="Calibri"/>
              </w:rPr>
              <w:t>f</w:t>
            </w:r>
            <w:r>
              <w:rPr>
                <w:rFonts w:ascii="Calibri" w:eastAsia="Calibri" w:hAnsi="Calibri" w:cs="Calibri"/>
                <w:spacing w:val="-6"/>
              </w:rPr>
              <w:t xml:space="preserve"> </w:t>
            </w:r>
            <w:r>
              <w:rPr>
                <w:rFonts w:ascii="Calibri" w:eastAsia="Calibri" w:hAnsi="Calibri" w:cs="Calibri"/>
                <w:spacing w:val="2"/>
              </w:rPr>
              <w:t>p</w:t>
            </w:r>
            <w:r>
              <w:rPr>
                <w:rFonts w:ascii="Calibri" w:eastAsia="Calibri" w:hAnsi="Calibri" w:cs="Calibri"/>
              </w:rPr>
              <w:t>e</w:t>
            </w:r>
            <w:r>
              <w:rPr>
                <w:rFonts w:ascii="Calibri" w:eastAsia="Calibri" w:hAnsi="Calibri" w:cs="Calibri"/>
                <w:spacing w:val="-5"/>
              </w:rPr>
              <w:t>r</w:t>
            </w:r>
            <w:r>
              <w:rPr>
                <w:rFonts w:ascii="Calibri" w:eastAsia="Calibri" w:hAnsi="Calibri" w:cs="Calibri"/>
                <w:spacing w:val="3"/>
              </w:rPr>
              <w:t>f</w:t>
            </w:r>
            <w:r>
              <w:rPr>
                <w:rFonts w:ascii="Calibri" w:eastAsia="Calibri" w:hAnsi="Calibri" w:cs="Calibri"/>
                <w:spacing w:val="-6"/>
              </w:rPr>
              <w:t>o</w:t>
            </w:r>
            <w:r>
              <w:rPr>
                <w:rFonts w:ascii="Calibri" w:eastAsia="Calibri" w:hAnsi="Calibri" w:cs="Calibri"/>
                <w:spacing w:val="1"/>
              </w:rPr>
              <w:t>r</w:t>
            </w:r>
            <w:r>
              <w:rPr>
                <w:rFonts w:ascii="Calibri" w:eastAsia="Calibri" w:hAnsi="Calibri" w:cs="Calibri"/>
                <w:spacing w:val="-3"/>
              </w:rPr>
              <w:t>mi</w:t>
            </w:r>
            <w:r>
              <w:rPr>
                <w:rFonts w:ascii="Calibri" w:eastAsia="Calibri" w:hAnsi="Calibri" w:cs="Calibri"/>
                <w:spacing w:val="2"/>
              </w:rPr>
              <w:t>n</w:t>
            </w:r>
            <w:r>
              <w:rPr>
                <w:rFonts w:ascii="Calibri" w:eastAsia="Calibri" w:hAnsi="Calibri" w:cs="Calibri"/>
              </w:rPr>
              <w:t>g</w:t>
            </w:r>
            <w:r>
              <w:rPr>
                <w:rFonts w:ascii="Calibri" w:eastAsia="Calibri" w:hAnsi="Calibri" w:cs="Calibri"/>
                <w:spacing w:val="-1"/>
              </w:rPr>
              <w:t xml:space="preserve"> </w:t>
            </w:r>
            <w:r>
              <w:rPr>
                <w:rFonts w:ascii="Calibri" w:eastAsia="Calibri" w:hAnsi="Calibri" w:cs="Calibri"/>
              </w:rPr>
              <w:t>e</w:t>
            </w:r>
            <w:r>
              <w:rPr>
                <w:rFonts w:ascii="Calibri" w:eastAsia="Calibri" w:hAnsi="Calibri" w:cs="Calibri"/>
                <w:spacing w:val="-3"/>
              </w:rPr>
              <w:t>a</w:t>
            </w:r>
            <w:r>
              <w:rPr>
                <w:rFonts w:ascii="Calibri" w:eastAsia="Calibri" w:hAnsi="Calibri" w:cs="Calibri"/>
                <w:spacing w:val="-6"/>
              </w:rPr>
              <w:t>c</w:t>
            </w:r>
            <w:r>
              <w:rPr>
                <w:rFonts w:ascii="Calibri" w:eastAsia="Calibri" w:hAnsi="Calibri" w:cs="Calibri"/>
              </w:rPr>
              <w:t>h</w:t>
            </w:r>
            <w:r>
              <w:rPr>
                <w:rFonts w:ascii="Calibri" w:eastAsia="Calibri" w:hAnsi="Calibri" w:cs="Calibri"/>
                <w:spacing w:val="1"/>
              </w:rPr>
              <w:t xml:space="preserve"> </w:t>
            </w:r>
            <w:r>
              <w:rPr>
                <w:rFonts w:ascii="Calibri" w:eastAsia="Calibri" w:hAnsi="Calibri" w:cs="Calibri"/>
                <w:spacing w:val="-3"/>
              </w:rPr>
              <w:t>a</w:t>
            </w:r>
            <w:r>
              <w:rPr>
                <w:rFonts w:ascii="Calibri" w:eastAsia="Calibri" w:hAnsi="Calibri" w:cs="Calibri"/>
                <w:spacing w:val="1"/>
              </w:rPr>
              <w:t>c</w:t>
            </w:r>
            <w:r>
              <w:rPr>
                <w:rFonts w:ascii="Calibri" w:eastAsia="Calibri" w:hAnsi="Calibri" w:cs="Calibri"/>
                <w:spacing w:val="-3"/>
              </w:rPr>
              <w:t>ti</w:t>
            </w:r>
            <w:r>
              <w:rPr>
                <w:rFonts w:ascii="Calibri" w:eastAsia="Calibri" w:hAnsi="Calibri" w:cs="Calibri"/>
                <w:spacing w:val="2"/>
              </w:rPr>
              <w:t>v</w:t>
            </w:r>
            <w:r>
              <w:rPr>
                <w:rFonts w:ascii="Calibri" w:eastAsia="Calibri" w:hAnsi="Calibri" w:cs="Calibri"/>
                <w:spacing w:val="-3"/>
              </w:rPr>
              <w:t>it</w:t>
            </w:r>
            <w:r>
              <w:rPr>
                <w:rFonts w:ascii="Calibri" w:eastAsia="Calibri" w:hAnsi="Calibri" w:cs="Calibri"/>
              </w:rPr>
              <w:t>y</w:t>
            </w:r>
            <w:r>
              <w:rPr>
                <w:rFonts w:ascii="Calibri" w:eastAsia="Calibri" w:hAnsi="Calibri" w:cs="Calibri"/>
                <w:spacing w:val="5"/>
              </w:rPr>
              <w:t xml:space="preserve"> </w:t>
            </w:r>
            <w:r>
              <w:rPr>
                <w:rFonts w:ascii="Calibri" w:eastAsia="Calibri" w:hAnsi="Calibri" w:cs="Calibri"/>
                <w:spacing w:val="-3"/>
              </w:rPr>
              <w:t>a</w:t>
            </w:r>
            <w:r>
              <w:rPr>
                <w:rFonts w:ascii="Calibri" w:eastAsia="Calibri" w:hAnsi="Calibri" w:cs="Calibri"/>
                <w:spacing w:val="2"/>
              </w:rPr>
              <w:t>n</w:t>
            </w:r>
            <w:r>
              <w:rPr>
                <w:rFonts w:ascii="Calibri" w:eastAsia="Calibri" w:hAnsi="Calibri" w:cs="Calibri"/>
              </w:rPr>
              <w:t>d s</w:t>
            </w:r>
            <w:r>
              <w:rPr>
                <w:rFonts w:ascii="Calibri" w:eastAsia="Calibri" w:hAnsi="Calibri" w:cs="Calibri"/>
                <w:spacing w:val="-2"/>
              </w:rPr>
              <w:t>t</w:t>
            </w:r>
            <w:r>
              <w:rPr>
                <w:rFonts w:ascii="Calibri" w:eastAsia="Calibri" w:hAnsi="Calibri" w:cs="Calibri"/>
              </w:rPr>
              <w:t>e</w:t>
            </w:r>
            <w:r>
              <w:rPr>
                <w:rFonts w:ascii="Calibri" w:eastAsia="Calibri" w:hAnsi="Calibri" w:cs="Calibri"/>
                <w:spacing w:val="2"/>
              </w:rPr>
              <w:t>p</w:t>
            </w:r>
            <w:r>
              <w:rPr>
                <w:rFonts w:ascii="Calibri" w:eastAsia="Calibri" w:hAnsi="Calibri" w:cs="Calibri"/>
              </w:rPr>
              <w:t>.</w:t>
            </w:r>
          </w:p>
        </w:tc>
      </w:tr>
      <w:tr w:rsidR="0047371D" w14:paraId="46D0A41C" w14:textId="3E83B6D8" w:rsidTr="00D8553B">
        <w:trPr>
          <w:trHeight w:hRule="exact" w:val="524"/>
        </w:trPr>
        <w:tc>
          <w:tcPr>
            <w:tcW w:w="2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6E90B7"/>
          </w:tcPr>
          <w:p w14:paraId="10FB396E" w14:textId="77777777" w:rsidR="0047371D" w:rsidRDefault="0047371D" w:rsidP="0047371D">
            <w:pPr>
              <w:spacing w:before="4" w:line="100" w:lineRule="exact"/>
              <w:rPr>
                <w:sz w:val="11"/>
                <w:szCs w:val="11"/>
              </w:rPr>
            </w:pPr>
          </w:p>
          <w:p w14:paraId="10D6FDB1" w14:textId="77777777" w:rsidR="0047371D" w:rsidRDefault="0047371D" w:rsidP="0047371D">
            <w:pPr>
              <w:ind w:left="466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color w:val="FFFFFF"/>
                <w:spacing w:val="3"/>
                <w:sz w:val="24"/>
                <w:szCs w:val="24"/>
              </w:rPr>
              <w:t>P</w:t>
            </w:r>
            <w:r>
              <w:rPr>
                <w:rFonts w:ascii="Calibri" w:eastAsia="Calibri" w:hAnsi="Calibri" w:cs="Calibri"/>
                <w:b/>
                <w:color w:val="FFFFFF"/>
                <w:spacing w:val="2"/>
                <w:sz w:val="24"/>
                <w:szCs w:val="24"/>
              </w:rPr>
              <w:t>ro</w:t>
            </w:r>
            <w:r>
              <w:rPr>
                <w:rFonts w:ascii="Calibri" w:eastAsia="Calibri" w:hAnsi="Calibri" w:cs="Calibri"/>
                <w:b/>
                <w:color w:val="FFFFFF"/>
                <w:spacing w:val="1"/>
                <w:sz w:val="24"/>
                <w:szCs w:val="24"/>
              </w:rPr>
              <w:t>c</w:t>
            </w:r>
            <w:r>
              <w:rPr>
                <w:rFonts w:ascii="Calibri" w:eastAsia="Calibri" w:hAnsi="Calibri" w:cs="Calibri"/>
                <w:b/>
                <w:color w:val="FFFFFF"/>
                <w:spacing w:val="3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b/>
                <w:color w:val="FFFFFF"/>
                <w:spacing w:val="-1"/>
                <w:sz w:val="24"/>
                <w:szCs w:val="24"/>
              </w:rPr>
              <w:t>s</w:t>
            </w:r>
            <w:r>
              <w:rPr>
                <w:rFonts w:ascii="Calibri" w:eastAsia="Calibri" w:hAnsi="Calibri" w:cs="Calibri"/>
                <w:b/>
                <w:color w:val="FFFFFF"/>
                <w:sz w:val="24"/>
                <w:szCs w:val="24"/>
              </w:rPr>
              <w:t>s</w:t>
            </w:r>
            <w:r>
              <w:rPr>
                <w:rFonts w:ascii="Calibri" w:eastAsia="Calibri" w:hAnsi="Calibri" w:cs="Calibri"/>
                <w:b/>
                <w:color w:val="FFFFFF"/>
                <w:spacing w:val="20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b/>
                <w:color w:val="FFFFFF"/>
                <w:spacing w:val="2"/>
                <w:w w:val="103"/>
                <w:sz w:val="24"/>
                <w:szCs w:val="24"/>
              </w:rPr>
              <w:t>N</w:t>
            </w:r>
            <w:r>
              <w:rPr>
                <w:rFonts w:ascii="Calibri" w:eastAsia="Calibri" w:hAnsi="Calibri" w:cs="Calibri"/>
                <w:b/>
                <w:color w:val="FFFFFF"/>
                <w:spacing w:val="-2"/>
                <w:w w:val="103"/>
                <w:sz w:val="24"/>
                <w:szCs w:val="24"/>
              </w:rPr>
              <w:t>a</w:t>
            </w:r>
            <w:r>
              <w:rPr>
                <w:rFonts w:ascii="Calibri" w:eastAsia="Calibri" w:hAnsi="Calibri" w:cs="Calibri"/>
                <w:b/>
                <w:color w:val="FFFFFF"/>
                <w:spacing w:val="1"/>
                <w:w w:val="103"/>
                <w:sz w:val="24"/>
                <w:szCs w:val="24"/>
              </w:rPr>
              <w:t>m</w:t>
            </w:r>
            <w:r>
              <w:rPr>
                <w:rFonts w:ascii="Calibri" w:eastAsia="Calibri" w:hAnsi="Calibri" w:cs="Calibri"/>
                <w:b/>
                <w:color w:val="FFFFFF"/>
                <w:w w:val="103"/>
                <w:sz w:val="24"/>
                <w:szCs w:val="24"/>
              </w:rPr>
              <w:t>e</w:t>
            </w:r>
          </w:p>
        </w:tc>
        <w:tc>
          <w:tcPr>
            <w:tcW w:w="9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A0FD37" w14:textId="77777777" w:rsidR="0047371D" w:rsidRDefault="0047371D" w:rsidP="0047371D">
            <w:pPr>
              <w:spacing w:before="4" w:line="100" w:lineRule="exact"/>
              <w:rPr>
                <w:sz w:val="11"/>
                <w:szCs w:val="11"/>
              </w:rPr>
            </w:pPr>
          </w:p>
          <w:p w14:paraId="5E0A4FB7" w14:textId="571F09BC" w:rsidR="0047371D" w:rsidRDefault="0047371D" w:rsidP="0047371D">
            <w:r>
              <w:rPr>
                <w:rFonts w:ascii="Calibri" w:eastAsia="Calibri" w:hAnsi="Calibri" w:cs="Calibri"/>
                <w:b/>
                <w:color w:val="FFFFFF"/>
                <w:spacing w:val="3"/>
                <w:sz w:val="24"/>
                <w:szCs w:val="24"/>
              </w:rPr>
              <w:t>P</w:t>
            </w:r>
            <w:r>
              <w:rPr>
                <w:rFonts w:ascii="Calibri" w:eastAsia="Calibri" w:hAnsi="Calibri" w:cs="Calibri"/>
                <w:b/>
                <w:color w:val="FFFFFF"/>
                <w:spacing w:val="2"/>
                <w:sz w:val="24"/>
                <w:szCs w:val="24"/>
              </w:rPr>
              <w:t>ro</w:t>
            </w:r>
            <w:r>
              <w:rPr>
                <w:rFonts w:ascii="Calibri" w:eastAsia="Calibri" w:hAnsi="Calibri" w:cs="Calibri"/>
                <w:b/>
                <w:color w:val="FFFFFF"/>
                <w:spacing w:val="1"/>
                <w:sz w:val="24"/>
                <w:szCs w:val="24"/>
              </w:rPr>
              <w:t>c</w:t>
            </w:r>
            <w:r>
              <w:rPr>
                <w:rFonts w:ascii="Calibri" w:eastAsia="Calibri" w:hAnsi="Calibri" w:cs="Calibri"/>
                <w:b/>
                <w:color w:val="FFFFFF"/>
                <w:spacing w:val="3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b/>
                <w:color w:val="FFFFFF"/>
                <w:spacing w:val="-1"/>
                <w:sz w:val="24"/>
                <w:szCs w:val="24"/>
              </w:rPr>
              <w:t>s</w:t>
            </w:r>
            <w:r>
              <w:rPr>
                <w:rFonts w:ascii="Calibri" w:eastAsia="Calibri" w:hAnsi="Calibri" w:cs="Calibri"/>
                <w:b/>
                <w:color w:val="FFFFFF"/>
                <w:sz w:val="24"/>
                <w:szCs w:val="24"/>
              </w:rPr>
              <w:t>s</w:t>
            </w:r>
            <w:r>
              <w:rPr>
                <w:rFonts w:ascii="Calibri" w:eastAsia="Calibri" w:hAnsi="Calibri" w:cs="Calibri"/>
                <w:b/>
                <w:color w:val="FFFFFF"/>
                <w:spacing w:val="20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b/>
                <w:color w:val="FFFFFF"/>
                <w:spacing w:val="2"/>
                <w:w w:val="103"/>
                <w:sz w:val="24"/>
                <w:szCs w:val="24"/>
              </w:rPr>
              <w:t>Nu</w:t>
            </w:r>
            <w:r>
              <w:rPr>
                <w:rFonts w:ascii="Calibri" w:eastAsia="Calibri" w:hAnsi="Calibri" w:cs="Calibri"/>
                <w:b/>
                <w:color w:val="FFFFFF"/>
                <w:spacing w:val="1"/>
                <w:w w:val="103"/>
                <w:sz w:val="24"/>
                <w:szCs w:val="24"/>
              </w:rPr>
              <w:t>m</w:t>
            </w:r>
            <w:r>
              <w:rPr>
                <w:rFonts w:ascii="Calibri" w:eastAsia="Calibri" w:hAnsi="Calibri" w:cs="Calibri"/>
                <w:b/>
                <w:color w:val="FFFFFF"/>
                <w:spacing w:val="2"/>
                <w:w w:val="103"/>
                <w:sz w:val="24"/>
                <w:szCs w:val="24"/>
              </w:rPr>
              <w:t>b</w:t>
            </w:r>
            <w:r>
              <w:rPr>
                <w:rFonts w:ascii="Calibri" w:eastAsia="Calibri" w:hAnsi="Calibri" w:cs="Calibri"/>
                <w:b/>
                <w:color w:val="FFFFFF"/>
                <w:spacing w:val="3"/>
                <w:w w:val="103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b/>
                <w:color w:val="FFFFFF"/>
                <w:w w:val="103"/>
                <w:sz w:val="24"/>
                <w:szCs w:val="24"/>
              </w:rPr>
              <w:t>r</w:t>
            </w:r>
          </w:p>
        </w:tc>
      </w:tr>
      <w:tr w:rsidR="0047371D" w14:paraId="16DDA601" w14:textId="77777777" w:rsidTr="00D8553B">
        <w:trPr>
          <w:trHeight w:hRule="exact" w:val="524"/>
        </w:trPr>
        <w:tc>
          <w:tcPr>
            <w:tcW w:w="2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E90B7"/>
          </w:tcPr>
          <w:p w14:paraId="4D3494FF" w14:textId="77777777" w:rsidR="0047371D" w:rsidRDefault="0047371D" w:rsidP="0047371D">
            <w:pPr>
              <w:spacing w:before="5" w:line="100" w:lineRule="exact"/>
              <w:rPr>
                <w:sz w:val="11"/>
                <w:szCs w:val="11"/>
              </w:rPr>
            </w:pPr>
          </w:p>
          <w:p w14:paraId="7544D7C5" w14:textId="77777777" w:rsidR="0047371D" w:rsidRDefault="0047371D" w:rsidP="0047371D">
            <w:pPr>
              <w:ind w:left="430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color w:val="FFFFFF"/>
                <w:spacing w:val="3"/>
                <w:sz w:val="24"/>
                <w:szCs w:val="24"/>
              </w:rPr>
              <w:t>P</w:t>
            </w:r>
            <w:r>
              <w:rPr>
                <w:rFonts w:ascii="Calibri" w:eastAsia="Calibri" w:hAnsi="Calibri" w:cs="Calibri"/>
                <w:b/>
                <w:color w:val="FFFFFF"/>
                <w:spacing w:val="2"/>
                <w:sz w:val="24"/>
                <w:szCs w:val="24"/>
              </w:rPr>
              <w:t>ro</w:t>
            </w:r>
            <w:r>
              <w:rPr>
                <w:rFonts w:ascii="Calibri" w:eastAsia="Calibri" w:hAnsi="Calibri" w:cs="Calibri"/>
                <w:b/>
                <w:color w:val="FFFFFF"/>
                <w:spacing w:val="1"/>
                <w:sz w:val="24"/>
                <w:szCs w:val="24"/>
              </w:rPr>
              <w:t>c</w:t>
            </w:r>
            <w:r>
              <w:rPr>
                <w:rFonts w:ascii="Calibri" w:eastAsia="Calibri" w:hAnsi="Calibri" w:cs="Calibri"/>
                <w:b/>
                <w:color w:val="FFFFFF"/>
                <w:spacing w:val="3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b/>
                <w:color w:val="FFFFFF"/>
                <w:spacing w:val="-1"/>
                <w:sz w:val="24"/>
                <w:szCs w:val="24"/>
              </w:rPr>
              <w:t>s</w:t>
            </w:r>
            <w:r>
              <w:rPr>
                <w:rFonts w:ascii="Calibri" w:eastAsia="Calibri" w:hAnsi="Calibri" w:cs="Calibri"/>
                <w:b/>
                <w:color w:val="FFFFFF"/>
                <w:sz w:val="24"/>
                <w:szCs w:val="24"/>
              </w:rPr>
              <w:t>s</w:t>
            </w:r>
            <w:r>
              <w:rPr>
                <w:rFonts w:ascii="Calibri" w:eastAsia="Calibri" w:hAnsi="Calibri" w:cs="Calibri"/>
                <w:b/>
                <w:color w:val="FFFFFF"/>
                <w:spacing w:val="20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b/>
                <w:color w:val="FFFFFF"/>
                <w:spacing w:val="-2"/>
                <w:w w:val="103"/>
                <w:sz w:val="24"/>
                <w:szCs w:val="24"/>
              </w:rPr>
              <w:t>O</w:t>
            </w:r>
            <w:r>
              <w:rPr>
                <w:rFonts w:ascii="Calibri" w:eastAsia="Calibri" w:hAnsi="Calibri" w:cs="Calibri"/>
                <w:b/>
                <w:color w:val="FFFFFF"/>
                <w:spacing w:val="3"/>
                <w:w w:val="103"/>
                <w:sz w:val="24"/>
                <w:szCs w:val="24"/>
              </w:rPr>
              <w:t>w</w:t>
            </w:r>
            <w:r>
              <w:rPr>
                <w:rFonts w:ascii="Calibri" w:eastAsia="Calibri" w:hAnsi="Calibri" w:cs="Calibri"/>
                <w:b/>
                <w:color w:val="FFFFFF"/>
                <w:spacing w:val="2"/>
                <w:w w:val="103"/>
                <w:sz w:val="24"/>
                <w:szCs w:val="24"/>
              </w:rPr>
              <w:t>n</w:t>
            </w:r>
            <w:r>
              <w:rPr>
                <w:rFonts w:ascii="Calibri" w:eastAsia="Calibri" w:hAnsi="Calibri" w:cs="Calibri"/>
                <w:b/>
                <w:color w:val="FFFFFF"/>
                <w:spacing w:val="3"/>
                <w:w w:val="103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b/>
                <w:color w:val="FFFFFF"/>
                <w:w w:val="103"/>
                <w:sz w:val="24"/>
                <w:szCs w:val="24"/>
              </w:rPr>
              <w:t>r</w:t>
            </w:r>
          </w:p>
        </w:tc>
        <w:tc>
          <w:tcPr>
            <w:tcW w:w="9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16984D" w14:textId="77777777" w:rsidR="0047371D" w:rsidRDefault="0047371D" w:rsidP="0047371D"/>
        </w:tc>
      </w:tr>
    </w:tbl>
    <w:p w14:paraId="50363AB8" w14:textId="77777777" w:rsidR="00D729FF" w:rsidRDefault="00D729FF">
      <w:pPr>
        <w:spacing w:before="12" w:line="260" w:lineRule="exact"/>
        <w:rPr>
          <w:sz w:val="26"/>
          <w:szCs w:val="26"/>
        </w:rPr>
      </w:pPr>
    </w:p>
    <w:tbl>
      <w:tblPr>
        <w:tblW w:w="0" w:type="auto"/>
        <w:tblInd w:w="11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338"/>
        <w:gridCol w:w="6131"/>
        <w:gridCol w:w="3062"/>
      </w:tblGrid>
      <w:tr w:rsidR="00D729FF" w14:paraId="457CCC21" w14:textId="77777777">
        <w:trPr>
          <w:trHeight w:hRule="exact" w:val="429"/>
        </w:trPr>
        <w:tc>
          <w:tcPr>
            <w:tcW w:w="115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E90B7"/>
          </w:tcPr>
          <w:p w14:paraId="4B779430" w14:textId="77777777" w:rsidR="00D729FF" w:rsidRDefault="0075427F">
            <w:pPr>
              <w:spacing w:before="8"/>
              <w:ind w:left="4314" w:right="4312"/>
              <w:jc w:val="center"/>
              <w:rPr>
                <w:rFonts w:ascii="Calibri" w:eastAsia="Calibri" w:hAnsi="Calibri" w:cs="Calibri"/>
                <w:sz w:val="28"/>
                <w:szCs w:val="28"/>
              </w:rPr>
            </w:pPr>
            <w:r>
              <w:rPr>
                <w:rFonts w:ascii="Calibri" w:eastAsia="Calibri" w:hAnsi="Calibri" w:cs="Calibri"/>
                <w:b/>
                <w:color w:val="FFFFFF"/>
                <w:spacing w:val="1"/>
                <w:sz w:val="28"/>
                <w:szCs w:val="28"/>
              </w:rPr>
              <w:t>B</w:t>
            </w:r>
            <w:r>
              <w:rPr>
                <w:rFonts w:ascii="Calibri" w:eastAsia="Calibri" w:hAnsi="Calibri" w:cs="Calibri"/>
                <w:b/>
                <w:color w:val="FFFFFF"/>
                <w:spacing w:val="-2"/>
                <w:sz w:val="28"/>
                <w:szCs w:val="28"/>
              </w:rPr>
              <w:t>ac</w:t>
            </w:r>
            <w:r>
              <w:rPr>
                <w:rFonts w:ascii="Calibri" w:eastAsia="Calibri" w:hAnsi="Calibri" w:cs="Calibri"/>
                <w:b/>
                <w:color w:val="FFFFFF"/>
                <w:spacing w:val="2"/>
                <w:sz w:val="28"/>
                <w:szCs w:val="28"/>
              </w:rPr>
              <w:t>k</w:t>
            </w:r>
            <w:r>
              <w:rPr>
                <w:rFonts w:ascii="Calibri" w:eastAsia="Calibri" w:hAnsi="Calibri" w:cs="Calibri"/>
                <w:b/>
                <w:color w:val="FFFFFF"/>
                <w:spacing w:val="-3"/>
                <w:sz w:val="28"/>
                <w:szCs w:val="28"/>
              </w:rPr>
              <w:t>g</w:t>
            </w:r>
            <w:r>
              <w:rPr>
                <w:rFonts w:ascii="Calibri" w:eastAsia="Calibri" w:hAnsi="Calibri" w:cs="Calibri"/>
                <w:b/>
                <w:color w:val="FFFFFF"/>
                <w:spacing w:val="1"/>
                <w:sz w:val="28"/>
                <w:szCs w:val="28"/>
              </w:rPr>
              <w:t>r</w:t>
            </w:r>
            <w:r>
              <w:rPr>
                <w:rFonts w:ascii="Calibri" w:eastAsia="Calibri" w:hAnsi="Calibri" w:cs="Calibri"/>
                <w:b/>
                <w:color w:val="FFFFFF"/>
                <w:sz w:val="28"/>
                <w:szCs w:val="28"/>
              </w:rPr>
              <w:t>ou</w:t>
            </w:r>
            <w:r>
              <w:rPr>
                <w:rFonts w:ascii="Calibri" w:eastAsia="Calibri" w:hAnsi="Calibri" w:cs="Calibri"/>
                <w:b/>
                <w:color w:val="FFFFFF"/>
                <w:spacing w:val="1"/>
                <w:sz w:val="28"/>
                <w:szCs w:val="28"/>
              </w:rPr>
              <w:t>n</w:t>
            </w:r>
            <w:r>
              <w:rPr>
                <w:rFonts w:ascii="Calibri" w:eastAsia="Calibri" w:hAnsi="Calibri" w:cs="Calibri"/>
                <w:b/>
                <w:color w:val="FFFFFF"/>
                <w:sz w:val="28"/>
                <w:szCs w:val="28"/>
              </w:rPr>
              <w:t>d</w:t>
            </w:r>
            <w:r>
              <w:rPr>
                <w:rFonts w:ascii="Calibri" w:eastAsia="Calibri" w:hAnsi="Calibri" w:cs="Calibri"/>
                <w:b/>
                <w:color w:val="FFFFFF"/>
                <w:spacing w:val="-24"/>
                <w:sz w:val="28"/>
                <w:szCs w:val="28"/>
              </w:rPr>
              <w:t xml:space="preserve"> </w:t>
            </w:r>
            <w:r>
              <w:rPr>
                <w:rFonts w:ascii="Calibri" w:eastAsia="Calibri" w:hAnsi="Calibri" w:cs="Calibri"/>
                <w:b/>
                <w:color w:val="FFFFFF"/>
                <w:spacing w:val="-3"/>
                <w:sz w:val="28"/>
                <w:szCs w:val="28"/>
              </w:rPr>
              <w:t>I</w:t>
            </w:r>
            <w:r>
              <w:rPr>
                <w:rFonts w:ascii="Calibri" w:eastAsia="Calibri" w:hAnsi="Calibri" w:cs="Calibri"/>
                <w:b/>
                <w:color w:val="FFFFFF"/>
                <w:sz w:val="28"/>
                <w:szCs w:val="28"/>
              </w:rPr>
              <w:t>n</w:t>
            </w:r>
            <w:r>
              <w:rPr>
                <w:rFonts w:ascii="Calibri" w:eastAsia="Calibri" w:hAnsi="Calibri" w:cs="Calibri"/>
                <w:b/>
                <w:color w:val="FFFFFF"/>
                <w:spacing w:val="-2"/>
                <w:sz w:val="28"/>
                <w:szCs w:val="28"/>
              </w:rPr>
              <w:t>f</w:t>
            </w:r>
            <w:r>
              <w:rPr>
                <w:rFonts w:ascii="Calibri" w:eastAsia="Calibri" w:hAnsi="Calibri" w:cs="Calibri"/>
                <w:b/>
                <w:color w:val="FFFFFF"/>
                <w:sz w:val="28"/>
                <w:szCs w:val="28"/>
              </w:rPr>
              <w:t>o</w:t>
            </w:r>
            <w:r>
              <w:rPr>
                <w:rFonts w:ascii="Calibri" w:eastAsia="Calibri" w:hAnsi="Calibri" w:cs="Calibri"/>
                <w:b/>
                <w:color w:val="FFFFFF"/>
                <w:spacing w:val="1"/>
                <w:sz w:val="28"/>
                <w:szCs w:val="28"/>
              </w:rPr>
              <w:t>r</w:t>
            </w:r>
            <w:r>
              <w:rPr>
                <w:rFonts w:ascii="Calibri" w:eastAsia="Calibri" w:hAnsi="Calibri" w:cs="Calibri"/>
                <w:b/>
                <w:color w:val="FFFFFF"/>
                <w:spacing w:val="2"/>
                <w:sz w:val="28"/>
                <w:szCs w:val="28"/>
              </w:rPr>
              <w:t>m</w:t>
            </w:r>
            <w:r>
              <w:rPr>
                <w:rFonts w:ascii="Calibri" w:eastAsia="Calibri" w:hAnsi="Calibri" w:cs="Calibri"/>
                <w:b/>
                <w:color w:val="FFFFFF"/>
                <w:spacing w:val="-2"/>
                <w:sz w:val="28"/>
                <w:szCs w:val="28"/>
              </w:rPr>
              <w:t>a</w:t>
            </w:r>
            <w:r>
              <w:rPr>
                <w:rFonts w:ascii="Calibri" w:eastAsia="Calibri" w:hAnsi="Calibri" w:cs="Calibri"/>
                <w:b/>
                <w:color w:val="FFFFFF"/>
                <w:spacing w:val="-4"/>
                <w:sz w:val="28"/>
                <w:szCs w:val="28"/>
              </w:rPr>
              <w:t>t</w:t>
            </w:r>
            <w:r>
              <w:rPr>
                <w:rFonts w:ascii="Calibri" w:eastAsia="Calibri" w:hAnsi="Calibri" w:cs="Calibri"/>
                <w:b/>
                <w:color w:val="FFFFFF"/>
                <w:spacing w:val="3"/>
                <w:sz w:val="28"/>
                <w:szCs w:val="28"/>
              </w:rPr>
              <w:t>i</w:t>
            </w:r>
            <w:r>
              <w:rPr>
                <w:rFonts w:ascii="Calibri" w:eastAsia="Calibri" w:hAnsi="Calibri" w:cs="Calibri"/>
                <w:b/>
                <w:color w:val="FFFFFF"/>
                <w:sz w:val="28"/>
                <w:szCs w:val="28"/>
              </w:rPr>
              <w:t>on</w:t>
            </w:r>
          </w:p>
        </w:tc>
      </w:tr>
      <w:tr w:rsidR="0047371D" w14:paraId="62A0C367" w14:textId="77777777" w:rsidTr="00AC6CFD">
        <w:trPr>
          <w:trHeight w:val="894"/>
        </w:trPr>
        <w:tc>
          <w:tcPr>
            <w:tcW w:w="233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0F0F0"/>
          </w:tcPr>
          <w:p w14:paraId="5FAFEDE5" w14:textId="77777777" w:rsidR="0047371D" w:rsidRDefault="0047371D">
            <w:pPr>
              <w:spacing w:before="3" w:line="280" w:lineRule="exact"/>
              <w:rPr>
                <w:sz w:val="28"/>
                <w:szCs w:val="28"/>
              </w:rPr>
            </w:pPr>
          </w:p>
          <w:p w14:paraId="7B465735" w14:textId="10D925D1" w:rsidR="0047371D" w:rsidRDefault="0047371D">
            <w:pPr>
              <w:ind w:left="529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color w:val="1F477B"/>
                <w:spacing w:val="3"/>
                <w:sz w:val="24"/>
                <w:szCs w:val="24"/>
              </w:rPr>
              <w:t>SIPOC</w:t>
            </w:r>
          </w:p>
        </w:tc>
        <w:tc>
          <w:tcPr>
            <w:tcW w:w="919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09BC351" w14:textId="0F5DA01C" w:rsidR="0047371D" w:rsidRDefault="0047371D" w:rsidP="00AC6CFD">
            <w:r>
              <w:rPr>
                <w:rFonts w:ascii="Calibri" w:eastAsia="Calibri" w:hAnsi="Calibri" w:cs="Calibri"/>
              </w:rPr>
              <w:t>Provide a SIPOC</w:t>
            </w:r>
          </w:p>
        </w:tc>
      </w:tr>
      <w:tr w:rsidR="00D729FF" w14:paraId="24760E02" w14:textId="77777777">
        <w:trPr>
          <w:trHeight w:hRule="exact" w:val="1008"/>
        </w:trPr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0F0F0"/>
          </w:tcPr>
          <w:p w14:paraId="30799A03" w14:textId="77777777" w:rsidR="00D729FF" w:rsidRDefault="00D729FF">
            <w:pPr>
              <w:spacing w:line="120" w:lineRule="exact"/>
              <w:rPr>
                <w:sz w:val="13"/>
                <w:szCs w:val="13"/>
              </w:rPr>
            </w:pPr>
          </w:p>
          <w:p w14:paraId="44162022" w14:textId="77777777" w:rsidR="00D729FF" w:rsidRDefault="00D729FF">
            <w:pPr>
              <w:spacing w:line="200" w:lineRule="exact"/>
            </w:pPr>
          </w:p>
          <w:p w14:paraId="1FDB974A" w14:textId="77777777" w:rsidR="00D729FF" w:rsidRDefault="0075427F">
            <w:pPr>
              <w:ind w:left="356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color w:val="1F477B"/>
                <w:spacing w:val="-2"/>
                <w:sz w:val="24"/>
                <w:szCs w:val="24"/>
              </w:rPr>
              <w:t>Ta</w:t>
            </w:r>
            <w:r>
              <w:rPr>
                <w:rFonts w:ascii="Calibri" w:eastAsia="Calibri" w:hAnsi="Calibri" w:cs="Calibri"/>
                <w:b/>
                <w:color w:val="1F477B"/>
                <w:spacing w:val="2"/>
                <w:sz w:val="24"/>
                <w:szCs w:val="24"/>
              </w:rPr>
              <w:t>rg</w:t>
            </w:r>
            <w:r>
              <w:rPr>
                <w:rFonts w:ascii="Calibri" w:eastAsia="Calibri" w:hAnsi="Calibri" w:cs="Calibri"/>
                <w:b/>
                <w:color w:val="1F477B"/>
                <w:spacing w:val="3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b/>
                <w:color w:val="1F477B"/>
                <w:sz w:val="24"/>
                <w:szCs w:val="24"/>
              </w:rPr>
              <w:t>t</w:t>
            </w:r>
            <w:r>
              <w:rPr>
                <w:rFonts w:ascii="Calibri" w:eastAsia="Calibri" w:hAnsi="Calibri" w:cs="Calibri"/>
                <w:b/>
                <w:color w:val="1F477B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b/>
                <w:color w:val="1F477B"/>
                <w:w w:val="103"/>
                <w:sz w:val="24"/>
                <w:szCs w:val="24"/>
              </w:rPr>
              <w:t>A</w:t>
            </w:r>
            <w:r>
              <w:rPr>
                <w:rFonts w:ascii="Calibri" w:eastAsia="Calibri" w:hAnsi="Calibri" w:cs="Calibri"/>
                <w:b/>
                <w:color w:val="1F477B"/>
                <w:spacing w:val="2"/>
                <w:w w:val="103"/>
                <w:sz w:val="24"/>
                <w:szCs w:val="24"/>
              </w:rPr>
              <w:t>ud</w:t>
            </w:r>
            <w:r>
              <w:rPr>
                <w:rFonts w:ascii="Calibri" w:eastAsia="Calibri" w:hAnsi="Calibri" w:cs="Calibri"/>
                <w:b/>
                <w:color w:val="1F477B"/>
                <w:spacing w:val="-1"/>
                <w:w w:val="103"/>
                <w:sz w:val="24"/>
                <w:szCs w:val="24"/>
              </w:rPr>
              <w:t>i</w:t>
            </w:r>
            <w:r>
              <w:rPr>
                <w:rFonts w:ascii="Calibri" w:eastAsia="Calibri" w:hAnsi="Calibri" w:cs="Calibri"/>
                <w:b/>
                <w:color w:val="1F477B"/>
                <w:spacing w:val="3"/>
                <w:w w:val="103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b/>
                <w:color w:val="1F477B"/>
                <w:spacing w:val="2"/>
                <w:w w:val="103"/>
                <w:sz w:val="24"/>
                <w:szCs w:val="24"/>
              </w:rPr>
              <w:t>n</w:t>
            </w:r>
            <w:r>
              <w:rPr>
                <w:rFonts w:ascii="Calibri" w:eastAsia="Calibri" w:hAnsi="Calibri" w:cs="Calibri"/>
                <w:b/>
                <w:color w:val="1F477B"/>
                <w:spacing w:val="1"/>
                <w:w w:val="103"/>
                <w:sz w:val="24"/>
                <w:szCs w:val="24"/>
              </w:rPr>
              <w:t>c</w:t>
            </w:r>
            <w:r>
              <w:rPr>
                <w:rFonts w:ascii="Calibri" w:eastAsia="Calibri" w:hAnsi="Calibri" w:cs="Calibri"/>
                <w:b/>
                <w:color w:val="1F477B"/>
                <w:w w:val="103"/>
                <w:sz w:val="24"/>
                <w:szCs w:val="24"/>
              </w:rPr>
              <w:t>e</w:t>
            </w:r>
          </w:p>
        </w:tc>
        <w:tc>
          <w:tcPr>
            <w:tcW w:w="91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47AAAE" w14:textId="77777777" w:rsidR="00D729FF" w:rsidRDefault="0075427F">
            <w:pPr>
              <w:spacing w:line="220" w:lineRule="exact"/>
              <w:ind w:left="6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pacing w:val="2"/>
              </w:rPr>
              <w:t>Th</w:t>
            </w:r>
            <w:r>
              <w:rPr>
                <w:rFonts w:ascii="Calibri" w:eastAsia="Calibri" w:hAnsi="Calibri" w:cs="Calibri"/>
              </w:rPr>
              <w:t>e</w:t>
            </w:r>
            <w:r>
              <w:rPr>
                <w:rFonts w:ascii="Calibri" w:eastAsia="Calibri" w:hAnsi="Calibri" w:cs="Calibri"/>
                <w:spacing w:val="-2"/>
              </w:rPr>
              <w:t xml:space="preserve"> </w:t>
            </w:r>
            <w:r>
              <w:rPr>
                <w:rFonts w:ascii="Calibri" w:eastAsia="Calibri" w:hAnsi="Calibri" w:cs="Calibri"/>
                <w:spacing w:val="-10"/>
              </w:rPr>
              <w:t>i</w:t>
            </w:r>
            <w:r>
              <w:rPr>
                <w:rFonts w:ascii="Calibri" w:eastAsia="Calibri" w:hAnsi="Calibri" w:cs="Calibri"/>
                <w:spacing w:val="2"/>
              </w:rPr>
              <w:t>n</w:t>
            </w:r>
            <w:r>
              <w:rPr>
                <w:rFonts w:ascii="Calibri" w:eastAsia="Calibri" w:hAnsi="Calibri" w:cs="Calibri"/>
                <w:spacing w:val="-4"/>
              </w:rPr>
              <w:t>f</w:t>
            </w:r>
            <w:r>
              <w:rPr>
                <w:rFonts w:ascii="Calibri" w:eastAsia="Calibri" w:hAnsi="Calibri" w:cs="Calibri"/>
                <w:spacing w:val="2"/>
              </w:rPr>
              <w:t>o</w:t>
            </w:r>
            <w:r>
              <w:rPr>
                <w:rFonts w:ascii="Calibri" w:eastAsia="Calibri" w:hAnsi="Calibri" w:cs="Calibri"/>
                <w:spacing w:val="1"/>
              </w:rPr>
              <w:t>r</w:t>
            </w:r>
            <w:r>
              <w:rPr>
                <w:rFonts w:ascii="Calibri" w:eastAsia="Calibri" w:hAnsi="Calibri" w:cs="Calibri"/>
                <w:spacing w:val="-3"/>
              </w:rPr>
              <w:t>mati</w:t>
            </w:r>
            <w:r>
              <w:rPr>
                <w:rFonts w:ascii="Calibri" w:eastAsia="Calibri" w:hAnsi="Calibri" w:cs="Calibri"/>
                <w:spacing w:val="-6"/>
              </w:rPr>
              <w:t>o</w:t>
            </w:r>
            <w:r>
              <w:rPr>
                <w:rFonts w:ascii="Calibri" w:eastAsia="Calibri" w:hAnsi="Calibri" w:cs="Calibri"/>
              </w:rPr>
              <w:t>n</w:t>
            </w:r>
            <w:r>
              <w:rPr>
                <w:rFonts w:ascii="Calibri" w:eastAsia="Calibri" w:hAnsi="Calibri" w:cs="Calibri"/>
                <w:spacing w:val="4"/>
              </w:rPr>
              <w:t xml:space="preserve"> </w:t>
            </w:r>
            <w:r>
              <w:rPr>
                <w:rFonts w:ascii="Calibri" w:eastAsia="Calibri" w:hAnsi="Calibri" w:cs="Calibri"/>
                <w:spacing w:val="-4"/>
              </w:rPr>
              <w:t>f</w:t>
            </w:r>
            <w:r>
              <w:rPr>
                <w:rFonts w:ascii="Calibri" w:eastAsia="Calibri" w:hAnsi="Calibri" w:cs="Calibri"/>
                <w:spacing w:val="2"/>
              </w:rPr>
              <w:t>o</w:t>
            </w:r>
            <w:r>
              <w:rPr>
                <w:rFonts w:ascii="Calibri" w:eastAsia="Calibri" w:hAnsi="Calibri" w:cs="Calibri"/>
              </w:rPr>
              <w:t xml:space="preserve">r </w:t>
            </w:r>
            <w:r>
              <w:rPr>
                <w:rFonts w:ascii="Calibri" w:eastAsia="Calibri" w:hAnsi="Calibri" w:cs="Calibri"/>
                <w:spacing w:val="-3"/>
              </w:rPr>
              <w:t>t</w:t>
            </w:r>
            <w:r>
              <w:rPr>
                <w:rFonts w:ascii="Calibri" w:eastAsia="Calibri" w:hAnsi="Calibri" w:cs="Calibri"/>
                <w:spacing w:val="2"/>
              </w:rPr>
              <w:t>h</w:t>
            </w:r>
            <w:r>
              <w:rPr>
                <w:rFonts w:ascii="Calibri" w:eastAsia="Calibri" w:hAnsi="Calibri" w:cs="Calibri"/>
                <w:spacing w:val="-3"/>
              </w:rPr>
              <w:t>i</w:t>
            </w:r>
            <w:r>
              <w:rPr>
                <w:rFonts w:ascii="Calibri" w:eastAsia="Calibri" w:hAnsi="Calibri" w:cs="Calibri"/>
              </w:rPr>
              <w:t xml:space="preserve">s </w:t>
            </w:r>
            <w:r>
              <w:rPr>
                <w:rFonts w:ascii="Calibri" w:eastAsia="Calibri" w:hAnsi="Calibri" w:cs="Calibri"/>
                <w:spacing w:val="-5"/>
              </w:rPr>
              <w:t>p</w:t>
            </w:r>
            <w:r>
              <w:rPr>
                <w:rFonts w:ascii="Calibri" w:eastAsia="Calibri" w:hAnsi="Calibri" w:cs="Calibri"/>
                <w:spacing w:val="1"/>
              </w:rPr>
              <w:t>r</w:t>
            </w:r>
            <w:r>
              <w:rPr>
                <w:rFonts w:ascii="Calibri" w:eastAsia="Calibri" w:hAnsi="Calibri" w:cs="Calibri"/>
                <w:spacing w:val="-6"/>
              </w:rPr>
              <w:t>o</w:t>
            </w:r>
            <w:r>
              <w:rPr>
                <w:rFonts w:ascii="Calibri" w:eastAsia="Calibri" w:hAnsi="Calibri" w:cs="Calibri"/>
                <w:spacing w:val="1"/>
              </w:rPr>
              <w:t>c</w:t>
            </w:r>
            <w:r>
              <w:rPr>
                <w:rFonts w:ascii="Calibri" w:eastAsia="Calibri" w:hAnsi="Calibri" w:cs="Calibri"/>
              </w:rPr>
              <w:t>e</w:t>
            </w:r>
            <w:r>
              <w:rPr>
                <w:rFonts w:ascii="Calibri" w:eastAsia="Calibri" w:hAnsi="Calibri" w:cs="Calibri"/>
                <w:spacing w:val="-6"/>
              </w:rPr>
              <w:t>s</w:t>
            </w:r>
            <w:r>
              <w:rPr>
                <w:rFonts w:ascii="Calibri" w:eastAsia="Calibri" w:hAnsi="Calibri" w:cs="Calibri"/>
              </w:rPr>
              <w:t>s</w:t>
            </w:r>
            <w:r>
              <w:rPr>
                <w:rFonts w:ascii="Calibri" w:eastAsia="Calibri" w:hAnsi="Calibri" w:cs="Calibri"/>
                <w:spacing w:val="-1"/>
              </w:rPr>
              <w:t xml:space="preserve"> </w:t>
            </w:r>
            <w:r>
              <w:rPr>
                <w:rFonts w:ascii="Calibri" w:eastAsia="Calibri" w:hAnsi="Calibri" w:cs="Calibri"/>
                <w:spacing w:val="-3"/>
              </w:rPr>
              <w:t>i</w:t>
            </w:r>
            <w:r>
              <w:rPr>
                <w:rFonts w:ascii="Calibri" w:eastAsia="Calibri" w:hAnsi="Calibri" w:cs="Calibri"/>
              </w:rPr>
              <w:t>s</w:t>
            </w:r>
            <w:r>
              <w:rPr>
                <w:rFonts w:ascii="Calibri" w:eastAsia="Calibri" w:hAnsi="Calibri" w:cs="Calibri"/>
                <w:spacing w:val="-2"/>
              </w:rPr>
              <w:t xml:space="preserve"> </w:t>
            </w:r>
            <w:r>
              <w:rPr>
                <w:rFonts w:ascii="Calibri" w:eastAsia="Calibri" w:hAnsi="Calibri" w:cs="Calibri"/>
                <w:spacing w:val="2"/>
              </w:rPr>
              <w:t>d</w:t>
            </w:r>
            <w:r>
              <w:rPr>
                <w:rFonts w:ascii="Calibri" w:eastAsia="Calibri" w:hAnsi="Calibri" w:cs="Calibri"/>
                <w:spacing w:val="-7"/>
              </w:rPr>
              <w:t>e</w:t>
            </w:r>
            <w:r>
              <w:rPr>
                <w:rFonts w:ascii="Calibri" w:eastAsia="Calibri" w:hAnsi="Calibri" w:cs="Calibri"/>
                <w:spacing w:val="2"/>
              </w:rPr>
              <w:t>v</w:t>
            </w:r>
            <w:r>
              <w:rPr>
                <w:rFonts w:ascii="Calibri" w:eastAsia="Calibri" w:hAnsi="Calibri" w:cs="Calibri"/>
              </w:rPr>
              <w:t>e</w:t>
            </w:r>
            <w:r>
              <w:rPr>
                <w:rFonts w:ascii="Calibri" w:eastAsia="Calibri" w:hAnsi="Calibri" w:cs="Calibri"/>
                <w:spacing w:val="-3"/>
              </w:rPr>
              <w:t>l</w:t>
            </w:r>
            <w:r>
              <w:rPr>
                <w:rFonts w:ascii="Calibri" w:eastAsia="Calibri" w:hAnsi="Calibri" w:cs="Calibri"/>
                <w:spacing w:val="-6"/>
              </w:rPr>
              <w:t>o</w:t>
            </w:r>
            <w:r>
              <w:rPr>
                <w:rFonts w:ascii="Calibri" w:eastAsia="Calibri" w:hAnsi="Calibri" w:cs="Calibri"/>
                <w:spacing w:val="2"/>
              </w:rPr>
              <w:t>p</w:t>
            </w:r>
            <w:r>
              <w:rPr>
                <w:rFonts w:ascii="Calibri" w:eastAsia="Calibri" w:hAnsi="Calibri" w:cs="Calibri"/>
                <w:spacing w:val="-7"/>
              </w:rPr>
              <w:t>e</w:t>
            </w:r>
            <w:r>
              <w:rPr>
                <w:rFonts w:ascii="Calibri" w:eastAsia="Calibri" w:hAnsi="Calibri" w:cs="Calibri"/>
              </w:rPr>
              <w:t>d</w:t>
            </w:r>
            <w:r>
              <w:rPr>
                <w:rFonts w:ascii="Calibri" w:eastAsia="Calibri" w:hAnsi="Calibri" w:cs="Calibri"/>
                <w:spacing w:val="2"/>
              </w:rPr>
              <w:t xml:space="preserve"> </w:t>
            </w:r>
            <w:r>
              <w:rPr>
                <w:rFonts w:ascii="Calibri" w:eastAsia="Calibri" w:hAnsi="Calibri" w:cs="Calibri"/>
                <w:spacing w:val="-5"/>
              </w:rPr>
              <w:t>b</w:t>
            </w:r>
            <w:r>
              <w:rPr>
                <w:rFonts w:ascii="Calibri" w:eastAsia="Calibri" w:hAnsi="Calibri" w:cs="Calibri"/>
              </w:rPr>
              <w:t xml:space="preserve">y </w:t>
            </w:r>
            <w:r>
              <w:rPr>
                <w:rFonts w:ascii="Calibri" w:eastAsia="Calibri" w:hAnsi="Calibri" w:cs="Calibri"/>
                <w:spacing w:val="-3"/>
              </w:rPr>
              <w:t>t</w:t>
            </w:r>
            <w:r>
              <w:rPr>
                <w:rFonts w:ascii="Calibri" w:eastAsia="Calibri" w:hAnsi="Calibri" w:cs="Calibri"/>
                <w:spacing w:val="2"/>
              </w:rPr>
              <w:t>h</w:t>
            </w:r>
            <w:r>
              <w:rPr>
                <w:rFonts w:ascii="Calibri" w:eastAsia="Calibri" w:hAnsi="Calibri" w:cs="Calibri"/>
              </w:rPr>
              <w:t xml:space="preserve">e </w:t>
            </w:r>
            <w:r>
              <w:rPr>
                <w:rFonts w:ascii="Calibri" w:eastAsia="Calibri" w:hAnsi="Calibri" w:cs="Calibri"/>
                <w:spacing w:val="2"/>
              </w:rPr>
              <w:t>o</w:t>
            </w:r>
            <w:r>
              <w:rPr>
                <w:rFonts w:ascii="Calibri" w:eastAsia="Calibri" w:hAnsi="Calibri" w:cs="Calibri"/>
                <w:spacing w:val="-7"/>
              </w:rPr>
              <w:t>w</w:t>
            </w:r>
            <w:r>
              <w:rPr>
                <w:rFonts w:ascii="Calibri" w:eastAsia="Calibri" w:hAnsi="Calibri" w:cs="Calibri"/>
                <w:spacing w:val="2"/>
              </w:rPr>
              <w:t>n</w:t>
            </w:r>
            <w:r>
              <w:rPr>
                <w:rFonts w:ascii="Calibri" w:eastAsia="Calibri" w:hAnsi="Calibri" w:cs="Calibri"/>
                <w:spacing w:val="-7"/>
              </w:rPr>
              <w:t>e</w:t>
            </w:r>
            <w:r>
              <w:rPr>
                <w:rFonts w:ascii="Calibri" w:eastAsia="Calibri" w:hAnsi="Calibri" w:cs="Calibri"/>
                <w:spacing w:val="1"/>
              </w:rPr>
              <w:t>r</w:t>
            </w:r>
            <w:r>
              <w:rPr>
                <w:rFonts w:ascii="Calibri" w:eastAsia="Calibri" w:hAnsi="Calibri" w:cs="Calibri"/>
              </w:rPr>
              <w:t>s</w:t>
            </w:r>
            <w:r>
              <w:rPr>
                <w:rFonts w:ascii="Calibri" w:eastAsia="Calibri" w:hAnsi="Calibri" w:cs="Calibri"/>
                <w:spacing w:val="-1"/>
              </w:rPr>
              <w:t xml:space="preserve"> </w:t>
            </w:r>
            <w:r>
              <w:rPr>
                <w:rFonts w:ascii="Calibri" w:eastAsia="Calibri" w:hAnsi="Calibri" w:cs="Calibri"/>
                <w:spacing w:val="-6"/>
              </w:rPr>
              <w:t>o</w:t>
            </w:r>
            <w:r>
              <w:rPr>
                <w:rFonts w:ascii="Calibri" w:eastAsia="Calibri" w:hAnsi="Calibri" w:cs="Calibri"/>
              </w:rPr>
              <w:t>f</w:t>
            </w:r>
            <w:r>
              <w:rPr>
                <w:rFonts w:ascii="Calibri" w:eastAsia="Calibri" w:hAnsi="Calibri" w:cs="Calibri"/>
                <w:spacing w:val="2"/>
              </w:rPr>
              <w:t xml:space="preserve"> </w:t>
            </w:r>
            <w:r>
              <w:rPr>
                <w:rFonts w:ascii="Calibri" w:eastAsia="Calibri" w:hAnsi="Calibri" w:cs="Calibri"/>
              </w:rPr>
              <w:t>e</w:t>
            </w:r>
            <w:r>
              <w:rPr>
                <w:rFonts w:ascii="Calibri" w:eastAsia="Calibri" w:hAnsi="Calibri" w:cs="Calibri"/>
                <w:spacing w:val="-3"/>
              </w:rPr>
              <w:t>a</w:t>
            </w:r>
            <w:r>
              <w:rPr>
                <w:rFonts w:ascii="Calibri" w:eastAsia="Calibri" w:hAnsi="Calibri" w:cs="Calibri"/>
                <w:spacing w:val="1"/>
              </w:rPr>
              <w:t>c</w:t>
            </w:r>
            <w:r>
              <w:rPr>
                <w:rFonts w:ascii="Calibri" w:eastAsia="Calibri" w:hAnsi="Calibri" w:cs="Calibri"/>
              </w:rPr>
              <w:t>h</w:t>
            </w:r>
            <w:r>
              <w:rPr>
                <w:rFonts w:ascii="Calibri" w:eastAsia="Calibri" w:hAnsi="Calibri" w:cs="Calibri"/>
                <w:spacing w:val="-6"/>
              </w:rPr>
              <w:t xml:space="preserve"> </w:t>
            </w:r>
            <w:r>
              <w:rPr>
                <w:rFonts w:ascii="Calibri" w:eastAsia="Calibri" w:hAnsi="Calibri" w:cs="Calibri"/>
              </w:rPr>
              <w:t>s</w:t>
            </w:r>
            <w:r>
              <w:rPr>
                <w:rFonts w:ascii="Calibri" w:eastAsia="Calibri" w:hAnsi="Calibri" w:cs="Calibri"/>
                <w:spacing w:val="-2"/>
              </w:rPr>
              <w:t>t</w:t>
            </w:r>
            <w:r>
              <w:rPr>
                <w:rFonts w:ascii="Calibri" w:eastAsia="Calibri" w:hAnsi="Calibri" w:cs="Calibri"/>
              </w:rPr>
              <w:t xml:space="preserve">ep </w:t>
            </w:r>
            <w:r>
              <w:rPr>
                <w:rFonts w:ascii="Calibri" w:eastAsia="Calibri" w:hAnsi="Calibri" w:cs="Calibri"/>
                <w:spacing w:val="-3"/>
              </w:rPr>
              <w:t>i</w:t>
            </w:r>
            <w:r>
              <w:rPr>
                <w:rFonts w:ascii="Calibri" w:eastAsia="Calibri" w:hAnsi="Calibri" w:cs="Calibri"/>
              </w:rPr>
              <w:t>n</w:t>
            </w:r>
            <w:r>
              <w:rPr>
                <w:rFonts w:ascii="Calibri" w:eastAsia="Calibri" w:hAnsi="Calibri" w:cs="Calibri"/>
                <w:spacing w:val="1"/>
              </w:rPr>
              <w:t xml:space="preserve"> </w:t>
            </w:r>
            <w:r>
              <w:rPr>
                <w:rFonts w:ascii="Calibri" w:eastAsia="Calibri" w:hAnsi="Calibri" w:cs="Calibri"/>
                <w:spacing w:val="-3"/>
              </w:rPr>
              <w:t>t</w:t>
            </w:r>
            <w:r>
              <w:rPr>
                <w:rFonts w:ascii="Calibri" w:eastAsia="Calibri" w:hAnsi="Calibri" w:cs="Calibri"/>
                <w:spacing w:val="-5"/>
              </w:rPr>
              <w:t>h</w:t>
            </w:r>
            <w:r>
              <w:rPr>
                <w:rFonts w:ascii="Calibri" w:eastAsia="Calibri" w:hAnsi="Calibri" w:cs="Calibri"/>
              </w:rPr>
              <w:t xml:space="preserve">e </w:t>
            </w:r>
            <w:r>
              <w:rPr>
                <w:rFonts w:ascii="Calibri" w:eastAsia="Calibri" w:hAnsi="Calibri" w:cs="Calibri"/>
                <w:spacing w:val="2"/>
              </w:rPr>
              <w:t>p</w:t>
            </w:r>
            <w:r>
              <w:rPr>
                <w:rFonts w:ascii="Calibri" w:eastAsia="Calibri" w:hAnsi="Calibri" w:cs="Calibri"/>
                <w:spacing w:val="-6"/>
              </w:rPr>
              <w:t>r</w:t>
            </w:r>
            <w:r>
              <w:rPr>
                <w:rFonts w:ascii="Calibri" w:eastAsia="Calibri" w:hAnsi="Calibri" w:cs="Calibri"/>
                <w:spacing w:val="2"/>
              </w:rPr>
              <w:t>o</w:t>
            </w:r>
            <w:r>
              <w:rPr>
                <w:rFonts w:ascii="Calibri" w:eastAsia="Calibri" w:hAnsi="Calibri" w:cs="Calibri"/>
                <w:spacing w:val="-6"/>
              </w:rPr>
              <w:t>c</w:t>
            </w:r>
            <w:r>
              <w:rPr>
                <w:rFonts w:ascii="Calibri" w:eastAsia="Calibri" w:hAnsi="Calibri" w:cs="Calibri"/>
              </w:rPr>
              <w:t>e</w:t>
            </w:r>
            <w:r>
              <w:rPr>
                <w:rFonts w:ascii="Calibri" w:eastAsia="Calibri" w:hAnsi="Calibri" w:cs="Calibri"/>
                <w:spacing w:val="1"/>
              </w:rPr>
              <w:t>s</w:t>
            </w:r>
            <w:r>
              <w:rPr>
                <w:rFonts w:ascii="Calibri" w:eastAsia="Calibri" w:hAnsi="Calibri" w:cs="Calibri"/>
              </w:rPr>
              <w:t>s</w:t>
            </w:r>
            <w:r>
              <w:rPr>
                <w:rFonts w:ascii="Calibri" w:eastAsia="Calibri" w:hAnsi="Calibri" w:cs="Calibri"/>
                <w:spacing w:val="-8"/>
              </w:rPr>
              <w:t xml:space="preserve"> </w:t>
            </w:r>
            <w:r>
              <w:rPr>
                <w:rFonts w:ascii="Calibri" w:eastAsia="Calibri" w:hAnsi="Calibri" w:cs="Calibri"/>
                <w:spacing w:val="2"/>
              </w:rPr>
              <w:t>ou</w:t>
            </w:r>
            <w:r>
              <w:rPr>
                <w:rFonts w:ascii="Calibri" w:eastAsia="Calibri" w:hAnsi="Calibri" w:cs="Calibri"/>
                <w:spacing w:val="-10"/>
              </w:rPr>
              <w:t>t</w:t>
            </w:r>
            <w:r>
              <w:rPr>
                <w:rFonts w:ascii="Calibri" w:eastAsia="Calibri" w:hAnsi="Calibri" w:cs="Calibri"/>
                <w:spacing w:val="-3"/>
              </w:rPr>
              <w:t>li</w:t>
            </w:r>
            <w:r>
              <w:rPr>
                <w:rFonts w:ascii="Calibri" w:eastAsia="Calibri" w:hAnsi="Calibri" w:cs="Calibri"/>
                <w:spacing w:val="2"/>
              </w:rPr>
              <w:t>n</w:t>
            </w:r>
            <w:r>
              <w:rPr>
                <w:rFonts w:ascii="Calibri" w:eastAsia="Calibri" w:hAnsi="Calibri" w:cs="Calibri"/>
              </w:rPr>
              <w:t>ed</w:t>
            </w:r>
            <w:r>
              <w:rPr>
                <w:rFonts w:ascii="Calibri" w:eastAsia="Calibri" w:hAnsi="Calibri" w:cs="Calibri"/>
                <w:spacing w:val="5"/>
              </w:rPr>
              <w:t xml:space="preserve"> </w:t>
            </w:r>
            <w:r>
              <w:rPr>
                <w:rFonts w:ascii="Calibri" w:eastAsia="Calibri" w:hAnsi="Calibri" w:cs="Calibri"/>
                <w:spacing w:val="-3"/>
                <w:w w:val="101"/>
              </w:rPr>
              <w:t>t</w:t>
            </w:r>
            <w:r>
              <w:rPr>
                <w:rFonts w:ascii="Calibri" w:eastAsia="Calibri" w:hAnsi="Calibri" w:cs="Calibri"/>
                <w:spacing w:val="2"/>
              </w:rPr>
              <w:t>h</w:t>
            </w:r>
            <w:r>
              <w:rPr>
                <w:rFonts w:ascii="Calibri" w:eastAsia="Calibri" w:hAnsi="Calibri" w:cs="Calibri"/>
                <w:spacing w:val="-6"/>
              </w:rPr>
              <w:t>r</w:t>
            </w:r>
            <w:r>
              <w:rPr>
                <w:rFonts w:ascii="Calibri" w:eastAsia="Calibri" w:hAnsi="Calibri" w:cs="Calibri"/>
                <w:spacing w:val="2"/>
              </w:rPr>
              <w:t>ou</w:t>
            </w:r>
            <w:r>
              <w:rPr>
                <w:rFonts w:ascii="Calibri" w:eastAsia="Calibri" w:hAnsi="Calibri" w:cs="Calibri"/>
                <w:spacing w:val="-1"/>
              </w:rPr>
              <w:t>g</w:t>
            </w:r>
            <w:r>
              <w:rPr>
                <w:rFonts w:ascii="Calibri" w:eastAsia="Calibri" w:hAnsi="Calibri" w:cs="Calibri"/>
                <w:spacing w:val="-5"/>
              </w:rPr>
              <w:t>h</w:t>
            </w:r>
            <w:r>
              <w:rPr>
                <w:rFonts w:ascii="Calibri" w:eastAsia="Calibri" w:hAnsi="Calibri" w:cs="Calibri"/>
                <w:spacing w:val="2"/>
              </w:rPr>
              <w:t>ou</w:t>
            </w:r>
            <w:r>
              <w:rPr>
                <w:rFonts w:ascii="Calibri" w:eastAsia="Calibri" w:hAnsi="Calibri" w:cs="Calibri"/>
                <w:w w:val="101"/>
              </w:rPr>
              <w:t>t</w:t>
            </w:r>
          </w:p>
          <w:p w14:paraId="466BA2E9" w14:textId="77777777" w:rsidR="00D729FF" w:rsidRDefault="0075427F">
            <w:pPr>
              <w:ind w:left="6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pacing w:val="-3"/>
              </w:rPr>
              <w:t>t</w:t>
            </w:r>
            <w:r>
              <w:rPr>
                <w:rFonts w:ascii="Calibri" w:eastAsia="Calibri" w:hAnsi="Calibri" w:cs="Calibri"/>
                <w:spacing w:val="2"/>
              </w:rPr>
              <w:t>h</w:t>
            </w:r>
            <w:r>
              <w:rPr>
                <w:rFonts w:ascii="Calibri" w:eastAsia="Calibri" w:hAnsi="Calibri" w:cs="Calibri"/>
                <w:spacing w:val="-3"/>
              </w:rPr>
              <w:t>i</w:t>
            </w:r>
            <w:r>
              <w:rPr>
                <w:rFonts w:ascii="Calibri" w:eastAsia="Calibri" w:hAnsi="Calibri" w:cs="Calibri"/>
              </w:rPr>
              <w:t xml:space="preserve">s </w:t>
            </w:r>
            <w:r>
              <w:rPr>
                <w:rFonts w:ascii="Calibri" w:eastAsia="Calibri" w:hAnsi="Calibri" w:cs="Calibri"/>
                <w:spacing w:val="2"/>
              </w:rPr>
              <w:t>do</w:t>
            </w:r>
            <w:r>
              <w:rPr>
                <w:rFonts w:ascii="Calibri" w:eastAsia="Calibri" w:hAnsi="Calibri" w:cs="Calibri"/>
                <w:spacing w:val="-6"/>
              </w:rPr>
              <w:t>c</w:t>
            </w:r>
            <w:r>
              <w:rPr>
                <w:rFonts w:ascii="Calibri" w:eastAsia="Calibri" w:hAnsi="Calibri" w:cs="Calibri"/>
                <w:spacing w:val="2"/>
              </w:rPr>
              <w:t>u</w:t>
            </w:r>
            <w:r>
              <w:rPr>
                <w:rFonts w:ascii="Calibri" w:eastAsia="Calibri" w:hAnsi="Calibri" w:cs="Calibri"/>
                <w:spacing w:val="-3"/>
              </w:rPr>
              <w:t>m</w:t>
            </w:r>
            <w:r>
              <w:rPr>
                <w:rFonts w:ascii="Calibri" w:eastAsia="Calibri" w:hAnsi="Calibri" w:cs="Calibri"/>
                <w:spacing w:val="-7"/>
              </w:rPr>
              <w:t>e</w:t>
            </w:r>
            <w:r>
              <w:rPr>
                <w:rFonts w:ascii="Calibri" w:eastAsia="Calibri" w:hAnsi="Calibri" w:cs="Calibri"/>
                <w:spacing w:val="2"/>
              </w:rPr>
              <w:t>n</w:t>
            </w:r>
            <w:r>
              <w:rPr>
                <w:rFonts w:ascii="Calibri" w:eastAsia="Calibri" w:hAnsi="Calibri" w:cs="Calibri"/>
                <w:spacing w:val="-3"/>
              </w:rPr>
              <w:t>t</w:t>
            </w:r>
            <w:r>
              <w:rPr>
                <w:rFonts w:ascii="Calibri" w:eastAsia="Calibri" w:hAnsi="Calibri" w:cs="Calibri"/>
              </w:rPr>
              <w:t>.</w:t>
            </w:r>
            <w:r>
              <w:rPr>
                <w:rFonts w:ascii="Calibri" w:eastAsia="Calibri" w:hAnsi="Calibri" w:cs="Calibri"/>
                <w:spacing w:val="1"/>
              </w:rPr>
              <w:t xml:space="preserve"> </w:t>
            </w:r>
            <w:r>
              <w:rPr>
                <w:rFonts w:ascii="Calibri" w:eastAsia="Calibri" w:hAnsi="Calibri" w:cs="Calibri"/>
                <w:spacing w:val="-5"/>
              </w:rPr>
              <w:t>T</w:t>
            </w:r>
            <w:r>
              <w:rPr>
                <w:rFonts w:ascii="Calibri" w:eastAsia="Calibri" w:hAnsi="Calibri" w:cs="Calibri"/>
                <w:spacing w:val="2"/>
              </w:rPr>
              <w:t>h</w:t>
            </w:r>
            <w:r>
              <w:rPr>
                <w:rFonts w:ascii="Calibri" w:eastAsia="Calibri" w:hAnsi="Calibri" w:cs="Calibri"/>
              </w:rPr>
              <w:t>e</w:t>
            </w:r>
            <w:r>
              <w:rPr>
                <w:rFonts w:ascii="Calibri" w:eastAsia="Calibri" w:hAnsi="Calibri" w:cs="Calibri"/>
                <w:spacing w:val="-2"/>
              </w:rPr>
              <w:t xml:space="preserve"> </w:t>
            </w:r>
            <w:r>
              <w:rPr>
                <w:rFonts w:ascii="Calibri" w:eastAsia="Calibri" w:hAnsi="Calibri" w:cs="Calibri"/>
                <w:spacing w:val="-5"/>
              </w:rPr>
              <w:t>p</w:t>
            </w:r>
            <w:r>
              <w:rPr>
                <w:rFonts w:ascii="Calibri" w:eastAsia="Calibri" w:hAnsi="Calibri" w:cs="Calibri"/>
                <w:spacing w:val="1"/>
              </w:rPr>
              <w:t>r</w:t>
            </w:r>
            <w:r>
              <w:rPr>
                <w:rFonts w:ascii="Calibri" w:eastAsia="Calibri" w:hAnsi="Calibri" w:cs="Calibri"/>
                <w:spacing w:val="-6"/>
              </w:rPr>
              <w:t>o</w:t>
            </w:r>
            <w:r>
              <w:rPr>
                <w:rFonts w:ascii="Calibri" w:eastAsia="Calibri" w:hAnsi="Calibri" w:cs="Calibri"/>
                <w:spacing w:val="1"/>
              </w:rPr>
              <w:t>c</w:t>
            </w:r>
            <w:r>
              <w:rPr>
                <w:rFonts w:ascii="Calibri" w:eastAsia="Calibri" w:hAnsi="Calibri" w:cs="Calibri"/>
              </w:rPr>
              <w:t>e</w:t>
            </w:r>
            <w:r>
              <w:rPr>
                <w:rFonts w:ascii="Calibri" w:eastAsia="Calibri" w:hAnsi="Calibri" w:cs="Calibri"/>
                <w:spacing w:val="-6"/>
              </w:rPr>
              <w:t>s</w:t>
            </w:r>
            <w:r>
              <w:rPr>
                <w:rFonts w:ascii="Calibri" w:eastAsia="Calibri" w:hAnsi="Calibri" w:cs="Calibri"/>
              </w:rPr>
              <w:t>s</w:t>
            </w:r>
            <w:r>
              <w:rPr>
                <w:rFonts w:ascii="Calibri" w:eastAsia="Calibri" w:hAnsi="Calibri" w:cs="Calibri"/>
                <w:spacing w:val="-1"/>
              </w:rPr>
              <w:t xml:space="preserve"> </w:t>
            </w:r>
            <w:r>
              <w:rPr>
                <w:rFonts w:ascii="Calibri" w:eastAsia="Calibri" w:hAnsi="Calibri" w:cs="Calibri"/>
                <w:spacing w:val="2"/>
              </w:rPr>
              <w:t>d</w:t>
            </w:r>
            <w:r>
              <w:rPr>
                <w:rFonts w:ascii="Calibri" w:eastAsia="Calibri" w:hAnsi="Calibri" w:cs="Calibri"/>
              </w:rPr>
              <w:t>e</w:t>
            </w:r>
            <w:r>
              <w:rPr>
                <w:rFonts w:ascii="Calibri" w:eastAsia="Calibri" w:hAnsi="Calibri" w:cs="Calibri"/>
                <w:spacing w:val="-2"/>
              </w:rPr>
              <w:t>t</w:t>
            </w:r>
            <w:r>
              <w:rPr>
                <w:rFonts w:ascii="Calibri" w:eastAsia="Calibri" w:hAnsi="Calibri" w:cs="Calibri"/>
                <w:spacing w:val="-3"/>
              </w:rPr>
              <w:t>ail</w:t>
            </w:r>
            <w:r>
              <w:rPr>
                <w:rFonts w:ascii="Calibri" w:eastAsia="Calibri" w:hAnsi="Calibri" w:cs="Calibri"/>
              </w:rPr>
              <w:t>s</w:t>
            </w:r>
            <w:r>
              <w:rPr>
                <w:rFonts w:ascii="Calibri" w:eastAsia="Calibri" w:hAnsi="Calibri" w:cs="Calibri"/>
                <w:spacing w:val="1"/>
              </w:rPr>
              <w:t xml:space="preserve"> </w:t>
            </w:r>
            <w:r>
              <w:rPr>
                <w:rFonts w:ascii="Calibri" w:eastAsia="Calibri" w:hAnsi="Calibri" w:cs="Calibri"/>
                <w:spacing w:val="-3"/>
              </w:rPr>
              <w:t>a</w:t>
            </w:r>
            <w:r>
              <w:rPr>
                <w:rFonts w:ascii="Calibri" w:eastAsia="Calibri" w:hAnsi="Calibri" w:cs="Calibri"/>
                <w:spacing w:val="2"/>
              </w:rPr>
              <w:t>n</w:t>
            </w:r>
            <w:r>
              <w:rPr>
                <w:rFonts w:ascii="Calibri" w:eastAsia="Calibri" w:hAnsi="Calibri" w:cs="Calibri"/>
              </w:rPr>
              <w:t xml:space="preserve">d </w:t>
            </w:r>
            <w:r>
              <w:rPr>
                <w:rFonts w:ascii="Calibri" w:eastAsia="Calibri" w:hAnsi="Calibri" w:cs="Calibri"/>
                <w:spacing w:val="-1"/>
              </w:rPr>
              <w:t>R</w:t>
            </w:r>
            <w:r>
              <w:rPr>
                <w:rFonts w:ascii="Calibri" w:eastAsia="Calibri" w:hAnsi="Calibri" w:cs="Calibri"/>
                <w:spacing w:val="-2"/>
              </w:rPr>
              <w:t>A</w:t>
            </w:r>
            <w:r>
              <w:rPr>
                <w:rFonts w:ascii="Calibri" w:eastAsia="Calibri" w:hAnsi="Calibri" w:cs="Calibri"/>
              </w:rPr>
              <w:t>CI</w:t>
            </w:r>
            <w:r>
              <w:rPr>
                <w:rFonts w:ascii="Calibri" w:eastAsia="Calibri" w:hAnsi="Calibri" w:cs="Calibri"/>
                <w:spacing w:val="-1"/>
              </w:rPr>
              <w:t xml:space="preserve"> </w:t>
            </w:r>
            <w:r>
              <w:rPr>
                <w:rFonts w:ascii="Calibri" w:eastAsia="Calibri" w:hAnsi="Calibri" w:cs="Calibri"/>
                <w:spacing w:val="-6"/>
              </w:rPr>
              <w:t>c</w:t>
            </w:r>
            <w:r>
              <w:rPr>
                <w:rFonts w:ascii="Calibri" w:eastAsia="Calibri" w:hAnsi="Calibri" w:cs="Calibri"/>
                <w:spacing w:val="2"/>
              </w:rPr>
              <w:t>h</w:t>
            </w:r>
            <w:r>
              <w:rPr>
                <w:rFonts w:ascii="Calibri" w:eastAsia="Calibri" w:hAnsi="Calibri" w:cs="Calibri"/>
                <w:spacing w:val="-3"/>
              </w:rPr>
              <w:t>a</w:t>
            </w:r>
            <w:r>
              <w:rPr>
                <w:rFonts w:ascii="Calibri" w:eastAsia="Calibri" w:hAnsi="Calibri" w:cs="Calibri"/>
                <w:spacing w:val="1"/>
              </w:rPr>
              <w:t>r</w:t>
            </w:r>
            <w:r>
              <w:rPr>
                <w:rFonts w:ascii="Calibri" w:eastAsia="Calibri" w:hAnsi="Calibri" w:cs="Calibri"/>
              </w:rPr>
              <w:t>t</w:t>
            </w:r>
            <w:r>
              <w:rPr>
                <w:rFonts w:ascii="Calibri" w:eastAsia="Calibri" w:hAnsi="Calibri" w:cs="Calibri"/>
                <w:spacing w:val="-2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</w:rPr>
              <w:t>c</w:t>
            </w:r>
            <w:r>
              <w:rPr>
                <w:rFonts w:ascii="Calibri" w:eastAsia="Calibri" w:hAnsi="Calibri" w:cs="Calibri"/>
                <w:spacing w:val="-3"/>
              </w:rPr>
              <w:t>a</w:t>
            </w:r>
            <w:r>
              <w:rPr>
                <w:rFonts w:ascii="Calibri" w:eastAsia="Calibri" w:hAnsi="Calibri" w:cs="Calibri"/>
              </w:rPr>
              <w:t>n</w:t>
            </w:r>
            <w:r>
              <w:rPr>
                <w:rFonts w:ascii="Calibri" w:eastAsia="Calibri" w:hAnsi="Calibri" w:cs="Calibri"/>
                <w:spacing w:val="2"/>
              </w:rPr>
              <w:t xml:space="preserve"> </w:t>
            </w:r>
            <w:r>
              <w:rPr>
                <w:rFonts w:ascii="Calibri" w:eastAsia="Calibri" w:hAnsi="Calibri" w:cs="Calibri"/>
                <w:spacing w:val="-5"/>
              </w:rPr>
              <w:t>b</w:t>
            </w:r>
            <w:r>
              <w:rPr>
                <w:rFonts w:ascii="Calibri" w:eastAsia="Calibri" w:hAnsi="Calibri" w:cs="Calibri"/>
              </w:rPr>
              <w:t>e</w:t>
            </w:r>
            <w:r>
              <w:rPr>
                <w:rFonts w:ascii="Calibri" w:eastAsia="Calibri" w:hAnsi="Calibri" w:cs="Calibri"/>
                <w:spacing w:val="-2"/>
              </w:rPr>
              <w:t xml:space="preserve"> </w:t>
            </w:r>
            <w:r>
              <w:rPr>
                <w:rFonts w:ascii="Calibri" w:eastAsia="Calibri" w:hAnsi="Calibri" w:cs="Calibri"/>
                <w:spacing w:val="2"/>
              </w:rPr>
              <w:t>u</w:t>
            </w:r>
            <w:r>
              <w:rPr>
                <w:rFonts w:ascii="Calibri" w:eastAsia="Calibri" w:hAnsi="Calibri" w:cs="Calibri"/>
                <w:spacing w:val="-7"/>
              </w:rPr>
              <w:t>s</w:t>
            </w:r>
            <w:r>
              <w:rPr>
                <w:rFonts w:ascii="Calibri" w:eastAsia="Calibri" w:hAnsi="Calibri" w:cs="Calibri"/>
              </w:rPr>
              <w:t>ed</w:t>
            </w:r>
            <w:r>
              <w:rPr>
                <w:rFonts w:ascii="Calibri" w:eastAsia="Calibri" w:hAnsi="Calibri" w:cs="Calibri"/>
                <w:spacing w:val="-7"/>
              </w:rPr>
              <w:t xml:space="preserve"> </w:t>
            </w:r>
            <w:r>
              <w:rPr>
                <w:rFonts w:ascii="Calibri" w:eastAsia="Calibri" w:hAnsi="Calibri" w:cs="Calibri"/>
                <w:spacing w:val="3"/>
              </w:rPr>
              <w:t>f</w:t>
            </w:r>
            <w:r>
              <w:rPr>
                <w:rFonts w:ascii="Calibri" w:eastAsia="Calibri" w:hAnsi="Calibri" w:cs="Calibri"/>
                <w:spacing w:val="-6"/>
              </w:rPr>
              <w:t>o</w:t>
            </w:r>
            <w:r>
              <w:rPr>
                <w:rFonts w:ascii="Calibri" w:eastAsia="Calibri" w:hAnsi="Calibri" w:cs="Calibri"/>
              </w:rPr>
              <w:t>r</w:t>
            </w:r>
            <w:r>
              <w:rPr>
                <w:rFonts w:ascii="Calibri" w:eastAsia="Calibri" w:hAnsi="Calibri" w:cs="Calibri"/>
                <w:spacing w:val="1"/>
              </w:rPr>
              <w:t xml:space="preserve"> </w:t>
            </w:r>
            <w:r>
              <w:rPr>
                <w:rFonts w:ascii="Calibri" w:eastAsia="Calibri" w:hAnsi="Calibri" w:cs="Calibri"/>
                <w:spacing w:val="-3"/>
              </w:rPr>
              <w:t>i</w:t>
            </w:r>
            <w:r>
              <w:rPr>
                <w:rFonts w:ascii="Calibri" w:eastAsia="Calibri" w:hAnsi="Calibri" w:cs="Calibri"/>
                <w:spacing w:val="2"/>
              </w:rPr>
              <w:t>n</w:t>
            </w:r>
            <w:r>
              <w:rPr>
                <w:rFonts w:ascii="Calibri" w:eastAsia="Calibri" w:hAnsi="Calibri" w:cs="Calibri"/>
                <w:spacing w:val="-3"/>
              </w:rPr>
              <w:t>itia</w:t>
            </w:r>
            <w:r>
              <w:rPr>
                <w:rFonts w:ascii="Calibri" w:eastAsia="Calibri" w:hAnsi="Calibri" w:cs="Calibri"/>
              </w:rPr>
              <w:t>l</w:t>
            </w:r>
            <w:r>
              <w:rPr>
                <w:rFonts w:ascii="Calibri" w:eastAsia="Calibri" w:hAnsi="Calibri" w:cs="Calibri"/>
                <w:spacing w:val="-1"/>
              </w:rPr>
              <w:t xml:space="preserve"> </w:t>
            </w:r>
            <w:r>
              <w:rPr>
                <w:rFonts w:ascii="Calibri" w:eastAsia="Calibri" w:hAnsi="Calibri" w:cs="Calibri"/>
                <w:spacing w:val="-3"/>
              </w:rPr>
              <w:t>t</w:t>
            </w:r>
            <w:r>
              <w:rPr>
                <w:rFonts w:ascii="Calibri" w:eastAsia="Calibri" w:hAnsi="Calibri" w:cs="Calibri"/>
                <w:spacing w:val="1"/>
              </w:rPr>
              <w:t>r</w:t>
            </w:r>
            <w:r>
              <w:rPr>
                <w:rFonts w:ascii="Calibri" w:eastAsia="Calibri" w:hAnsi="Calibri" w:cs="Calibri"/>
                <w:spacing w:val="-3"/>
              </w:rPr>
              <w:t>ai</w:t>
            </w:r>
            <w:r>
              <w:rPr>
                <w:rFonts w:ascii="Calibri" w:eastAsia="Calibri" w:hAnsi="Calibri" w:cs="Calibri"/>
                <w:spacing w:val="2"/>
              </w:rPr>
              <w:t>n</w:t>
            </w:r>
            <w:r>
              <w:rPr>
                <w:rFonts w:ascii="Calibri" w:eastAsia="Calibri" w:hAnsi="Calibri" w:cs="Calibri"/>
                <w:spacing w:val="-3"/>
              </w:rPr>
              <w:t>i</w:t>
            </w:r>
            <w:r>
              <w:rPr>
                <w:rFonts w:ascii="Calibri" w:eastAsia="Calibri" w:hAnsi="Calibri" w:cs="Calibri"/>
                <w:spacing w:val="2"/>
              </w:rPr>
              <w:t>n</w:t>
            </w:r>
            <w:r>
              <w:rPr>
                <w:rFonts w:ascii="Calibri" w:eastAsia="Calibri" w:hAnsi="Calibri" w:cs="Calibri"/>
              </w:rPr>
              <w:t>g</w:t>
            </w:r>
            <w:r>
              <w:rPr>
                <w:rFonts w:ascii="Calibri" w:eastAsia="Calibri" w:hAnsi="Calibri" w:cs="Calibri"/>
                <w:spacing w:val="-1"/>
              </w:rPr>
              <w:t xml:space="preserve"> </w:t>
            </w:r>
            <w:r>
              <w:rPr>
                <w:rFonts w:ascii="Calibri" w:eastAsia="Calibri" w:hAnsi="Calibri" w:cs="Calibri"/>
                <w:spacing w:val="2"/>
              </w:rPr>
              <w:t>o</w:t>
            </w:r>
            <w:r>
              <w:rPr>
                <w:rFonts w:ascii="Calibri" w:eastAsia="Calibri" w:hAnsi="Calibri" w:cs="Calibri"/>
              </w:rPr>
              <w:t>f</w:t>
            </w:r>
            <w:r>
              <w:rPr>
                <w:rFonts w:ascii="Calibri" w:eastAsia="Calibri" w:hAnsi="Calibri" w:cs="Calibri"/>
                <w:spacing w:val="1"/>
              </w:rPr>
              <w:t xml:space="preserve"> </w:t>
            </w:r>
            <w:r>
              <w:rPr>
                <w:rFonts w:ascii="Calibri" w:eastAsia="Calibri" w:hAnsi="Calibri" w:cs="Calibri"/>
                <w:spacing w:val="-5"/>
              </w:rPr>
              <w:t>n</w:t>
            </w:r>
            <w:r>
              <w:rPr>
                <w:rFonts w:ascii="Calibri" w:eastAsia="Calibri" w:hAnsi="Calibri" w:cs="Calibri"/>
              </w:rPr>
              <w:t>ew</w:t>
            </w:r>
            <w:r>
              <w:rPr>
                <w:rFonts w:ascii="Calibri" w:eastAsia="Calibri" w:hAnsi="Calibri" w:cs="Calibri"/>
                <w:spacing w:val="-1"/>
              </w:rPr>
              <w:t xml:space="preserve"> </w:t>
            </w:r>
            <w:r>
              <w:rPr>
                <w:rFonts w:ascii="Calibri" w:eastAsia="Calibri" w:hAnsi="Calibri" w:cs="Calibri"/>
              </w:rPr>
              <w:t>e</w:t>
            </w:r>
            <w:r>
              <w:rPr>
                <w:rFonts w:ascii="Calibri" w:eastAsia="Calibri" w:hAnsi="Calibri" w:cs="Calibri"/>
                <w:spacing w:val="-9"/>
              </w:rPr>
              <w:t>m</w:t>
            </w:r>
            <w:r>
              <w:rPr>
                <w:rFonts w:ascii="Calibri" w:eastAsia="Calibri" w:hAnsi="Calibri" w:cs="Calibri"/>
                <w:spacing w:val="2"/>
              </w:rPr>
              <w:t>p</w:t>
            </w:r>
            <w:r>
              <w:rPr>
                <w:rFonts w:ascii="Calibri" w:eastAsia="Calibri" w:hAnsi="Calibri" w:cs="Calibri"/>
                <w:spacing w:val="-3"/>
              </w:rPr>
              <w:t>l</w:t>
            </w:r>
            <w:r>
              <w:rPr>
                <w:rFonts w:ascii="Calibri" w:eastAsia="Calibri" w:hAnsi="Calibri" w:cs="Calibri"/>
                <w:spacing w:val="2"/>
              </w:rPr>
              <w:t>oy</w:t>
            </w:r>
            <w:r>
              <w:rPr>
                <w:rFonts w:ascii="Calibri" w:eastAsia="Calibri" w:hAnsi="Calibri" w:cs="Calibri"/>
              </w:rPr>
              <w:t>e</w:t>
            </w:r>
            <w:r>
              <w:rPr>
                <w:rFonts w:ascii="Calibri" w:eastAsia="Calibri" w:hAnsi="Calibri" w:cs="Calibri"/>
                <w:spacing w:val="1"/>
              </w:rPr>
              <w:t>e</w:t>
            </w:r>
            <w:r>
              <w:rPr>
                <w:rFonts w:ascii="Calibri" w:eastAsia="Calibri" w:hAnsi="Calibri" w:cs="Calibri"/>
              </w:rPr>
              <w:t>s</w:t>
            </w:r>
            <w:r>
              <w:rPr>
                <w:rFonts w:ascii="Calibri" w:eastAsia="Calibri" w:hAnsi="Calibri" w:cs="Calibri"/>
                <w:spacing w:val="-8"/>
              </w:rPr>
              <w:t xml:space="preserve"> </w:t>
            </w:r>
            <w:r>
              <w:rPr>
                <w:rFonts w:ascii="Calibri" w:eastAsia="Calibri" w:hAnsi="Calibri" w:cs="Calibri"/>
                <w:spacing w:val="-3"/>
              </w:rPr>
              <w:t>a</w:t>
            </w:r>
            <w:r>
              <w:rPr>
                <w:rFonts w:ascii="Calibri" w:eastAsia="Calibri" w:hAnsi="Calibri" w:cs="Calibri"/>
              </w:rPr>
              <w:t>s</w:t>
            </w:r>
            <w:r>
              <w:rPr>
                <w:rFonts w:ascii="Calibri" w:eastAsia="Calibri" w:hAnsi="Calibri" w:cs="Calibri"/>
                <w:spacing w:val="-1"/>
              </w:rPr>
              <w:t xml:space="preserve"> </w:t>
            </w:r>
            <w:r>
              <w:rPr>
                <w:rFonts w:ascii="Calibri" w:eastAsia="Calibri" w:hAnsi="Calibri" w:cs="Calibri"/>
              </w:rPr>
              <w:t>we</w:t>
            </w:r>
            <w:r>
              <w:rPr>
                <w:rFonts w:ascii="Calibri" w:eastAsia="Calibri" w:hAnsi="Calibri" w:cs="Calibri"/>
                <w:spacing w:val="-3"/>
              </w:rPr>
              <w:t>l</w:t>
            </w:r>
            <w:r>
              <w:rPr>
                <w:rFonts w:ascii="Calibri" w:eastAsia="Calibri" w:hAnsi="Calibri" w:cs="Calibri"/>
              </w:rPr>
              <w:t>l</w:t>
            </w:r>
            <w:r>
              <w:rPr>
                <w:rFonts w:ascii="Calibri" w:eastAsia="Calibri" w:hAnsi="Calibri" w:cs="Calibri"/>
                <w:spacing w:val="-5"/>
              </w:rPr>
              <w:t xml:space="preserve"> </w:t>
            </w:r>
            <w:r>
              <w:rPr>
                <w:rFonts w:ascii="Calibri" w:eastAsia="Calibri" w:hAnsi="Calibri" w:cs="Calibri"/>
                <w:spacing w:val="-3"/>
              </w:rPr>
              <w:t>as</w:t>
            </w:r>
          </w:p>
          <w:p w14:paraId="2A55AC59" w14:textId="77777777" w:rsidR="00D729FF" w:rsidRDefault="0075427F">
            <w:pPr>
              <w:spacing w:line="220" w:lineRule="exact"/>
              <w:ind w:left="6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a</w:t>
            </w:r>
            <w:r>
              <w:rPr>
                <w:rFonts w:ascii="Calibri" w:eastAsia="Calibri" w:hAnsi="Calibri" w:cs="Calibri"/>
                <w:spacing w:val="-4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</w:rPr>
              <w:t>r</w:t>
            </w:r>
            <w:r>
              <w:rPr>
                <w:rFonts w:ascii="Calibri" w:eastAsia="Calibri" w:hAnsi="Calibri" w:cs="Calibri"/>
              </w:rPr>
              <w:t>e</w:t>
            </w:r>
            <w:r>
              <w:rPr>
                <w:rFonts w:ascii="Calibri" w:eastAsia="Calibri" w:hAnsi="Calibri" w:cs="Calibri"/>
                <w:spacing w:val="3"/>
              </w:rPr>
              <w:t>f</w:t>
            </w:r>
            <w:r>
              <w:rPr>
                <w:rFonts w:ascii="Calibri" w:eastAsia="Calibri" w:hAnsi="Calibri" w:cs="Calibri"/>
              </w:rPr>
              <w:t>e</w:t>
            </w:r>
            <w:r>
              <w:rPr>
                <w:rFonts w:ascii="Calibri" w:eastAsia="Calibri" w:hAnsi="Calibri" w:cs="Calibri"/>
                <w:spacing w:val="2"/>
              </w:rPr>
              <w:t>r</w:t>
            </w:r>
            <w:r>
              <w:rPr>
                <w:rFonts w:ascii="Calibri" w:eastAsia="Calibri" w:hAnsi="Calibri" w:cs="Calibri"/>
                <w:spacing w:val="-7"/>
              </w:rPr>
              <w:t>e</w:t>
            </w:r>
            <w:r>
              <w:rPr>
                <w:rFonts w:ascii="Calibri" w:eastAsia="Calibri" w:hAnsi="Calibri" w:cs="Calibri"/>
                <w:spacing w:val="2"/>
              </w:rPr>
              <w:t>n</w:t>
            </w:r>
            <w:r>
              <w:rPr>
                <w:rFonts w:ascii="Calibri" w:eastAsia="Calibri" w:hAnsi="Calibri" w:cs="Calibri"/>
                <w:spacing w:val="1"/>
              </w:rPr>
              <w:t>c</w:t>
            </w:r>
            <w:r>
              <w:rPr>
                <w:rFonts w:ascii="Calibri" w:eastAsia="Calibri" w:hAnsi="Calibri" w:cs="Calibri"/>
              </w:rPr>
              <w:t>e</w:t>
            </w:r>
            <w:r>
              <w:rPr>
                <w:rFonts w:ascii="Calibri" w:eastAsia="Calibri" w:hAnsi="Calibri" w:cs="Calibri"/>
                <w:spacing w:val="-6"/>
              </w:rPr>
              <w:t xml:space="preserve"> </w:t>
            </w:r>
            <w:r>
              <w:rPr>
                <w:rFonts w:ascii="Calibri" w:eastAsia="Calibri" w:hAnsi="Calibri" w:cs="Calibri"/>
                <w:spacing w:val="3"/>
              </w:rPr>
              <w:t>f</w:t>
            </w:r>
            <w:r>
              <w:rPr>
                <w:rFonts w:ascii="Calibri" w:eastAsia="Calibri" w:hAnsi="Calibri" w:cs="Calibri"/>
                <w:spacing w:val="-6"/>
              </w:rPr>
              <w:t>o</w:t>
            </w:r>
            <w:r>
              <w:rPr>
                <w:rFonts w:ascii="Calibri" w:eastAsia="Calibri" w:hAnsi="Calibri" w:cs="Calibri"/>
              </w:rPr>
              <w:t xml:space="preserve">r </w:t>
            </w:r>
            <w:r>
              <w:rPr>
                <w:rFonts w:ascii="Calibri" w:eastAsia="Calibri" w:hAnsi="Calibri" w:cs="Calibri"/>
                <w:spacing w:val="-6"/>
              </w:rPr>
              <w:t>c</w:t>
            </w:r>
            <w:r>
              <w:rPr>
                <w:rFonts w:ascii="Calibri" w:eastAsia="Calibri" w:hAnsi="Calibri" w:cs="Calibri"/>
                <w:spacing w:val="2"/>
              </w:rPr>
              <w:t>u</w:t>
            </w:r>
            <w:r>
              <w:rPr>
                <w:rFonts w:ascii="Calibri" w:eastAsia="Calibri" w:hAnsi="Calibri" w:cs="Calibri"/>
                <w:spacing w:val="1"/>
              </w:rPr>
              <w:t>rr</w:t>
            </w:r>
            <w:r>
              <w:rPr>
                <w:rFonts w:ascii="Calibri" w:eastAsia="Calibri" w:hAnsi="Calibri" w:cs="Calibri"/>
                <w:spacing w:val="-7"/>
              </w:rPr>
              <w:t>e</w:t>
            </w:r>
            <w:r>
              <w:rPr>
                <w:rFonts w:ascii="Calibri" w:eastAsia="Calibri" w:hAnsi="Calibri" w:cs="Calibri"/>
                <w:spacing w:val="2"/>
              </w:rPr>
              <w:t>n</w:t>
            </w:r>
            <w:r>
              <w:rPr>
                <w:rFonts w:ascii="Calibri" w:eastAsia="Calibri" w:hAnsi="Calibri" w:cs="Calibri"/>
              </w:rPr>
              <w:t>t</w:t>
            </w:r>
            <w:r>
              <w:rPr>
                <w:rFonts w:ascii="Calibri" w:eastAsia="Calibri" w:hAnsi="Calibri" w:cs="Calibri"/>
                <w:spacing w:val="-2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</w:rPr>
              <w:t>r</w:t>
            </w:r>
            <w:r>
              <w:rPr>
                <w:rFonts w:ascii="Calibri" w:eastAsia="Calibri" w:hAnsi="Calibri" w:cs="Calibri"/>
              </w:rPr>
              <w:t>e</w:t>
            </w:r>
            <w:r>
              <w:rPr>
                <w:rFonts w:ascii="Calibri" w:eastAsia="Calibri" w:hAnsi="Calibri" w:cs="Calibri"/>
                <w:spacing w:val="1"/>
              </w:rPr>
              <w:t>s</w:t>
            </w:r>
            <w:r>
              <w:rPr>
                <w:rFonts w:ascii="Calibri" w:eastAsia="Calibri" w:hAnsi="Calibri" w:cs="Calibri"/>
                <w:spacing w:val="-6"/>
              </w:rPr>
              <w:t>o</w:t>
            </w:r>
            <w:r>
              <w:rPr>
                <w:rFonts w:ascii="Calibri" w:eastAsia="Calibri" w:hAnsi="Calibri" w:cs="Calibri"/>
                <w:spacing w:val="2"/>
              </w:rPr>
              <w:t>u</w:t>
            </w:r>
            <w:r>
              <w:rPr>
                <w:rFonts w:ascii="Calibri" w:eastAsia="Calibri" w:hAnsi="Calibri" w:cs="Calibri"/>
                <w:spacing w:val="1"/>
              </w:rPr>
              <w:t>r</w:t>
            </w:r>
            <w:r>
              <w:rPr>
                <w:rFonts w:ascii="Calibri" w:eastAsia="Calibri" w:hAnsi="Calibri" w:cs="Calibri"/>
                <w:spacing w:val="-6"/>
              </w:rPr>
              <w:t>c</w:t>
            </w:r>
            <w:r>
              <w:rPr>
                <w:rFonts w:ascii="Calibri" w:eastAsia="Calibri" w:hAnsi="Calibri" w:cs="Calibri"/>
              </w:rPr>
              <w:t>es</w:t>
            </w:r>
            <w:r>
              <w:rPr>
                <w:rFonts w:ascii="Calibri" w:eastAsia="Calibri" w:hAnsi="Calibri" w:cs="Calibri"/>
                <w:spacing w:val="1"/>
              </w:rPr>
              <w:t xml:space="preserve"> </w:t>
            </w:r>
            <w:r>
              <w:rPr>
                <w:rFonts w:ascii="Calibri" w:eastAsia="Calibri" w:hAnsi="Calibri" w:cs="Calibri"/>
              </w:rPr>
              <w:t>w</w:t>
            </w:r>
            <w:r>
              <w:rPr>
                <w:rFonts w:ascii="Calibri" w:eastAsia="Calibri" w:hAnsi="Calibri" w:cs="Calibri"/>
                <w:spacing w:val="-5"/>
              </w:rPr>
              <w:t>h</w:t>
            </w:r>
            <w:r>
              <w:rPr>
                <w:rFonts w:ascii="Calibri" w:eastAsia="Calibri" w:hAnsi="Calibri" w:cs="Calibri"/>
              </w:rPr>
              <w:t>o w</w:t>
            </w:r>
            <w:r>
              <w:rPr>
                <w:rFonts w:ascii="Calibri" w:eastAsia="Calibri" w:hAnsi="Calibri" w:cs="Calibri"/>
                <w:spacing w:val="-3"/>
              </w:rPr>
              <w:t>a</w:t>
            </w:r>
            <w:r>
              <w:rPr>
                <w:rFonts w:ascii="Calibri" w:eastAsia="Calibri" w:hAnsi="Calibri" w:cs="Calibri"/>
                <w:spacing w:val="2"/>
              </w:rPr>
              <w:t>n</w:t>
            </w:r>
            <w:r>
              <w:rPr>
                <w:rFonts w:ascii="Calibri" w:eastAsia="Calibri" w:hAnsi="Calibri" w:cs="Calibri"/>
              </w:rPr>
              <w:t>t</w:t>
            </w:r>
            <w:r>
              <w:rPr>
                <w:rFonts w:ascii="Calibri" w:eastAsia="Calibri" w:hAnsi="Calibri" w:cs="Calibri"/>
                <w:spacing w:val="-3"/>
              </w:rPr>
              <w:t xml:space="preserve"> t</w:t>
            </w:r>
            <w:r>
              <w:rPr>
                <w:rFonts w:ascii="Calibri" w:eastAsia="Calibri" w:hAnsi="Calibri" w:cs="Calibri"/>
              </w:rPr>
              <w:t>o</w:t>
            </w:r>
            <w:r>
              <w:rPr>
                <w:rFonts w:ascii="Calibri" w:eastAsia="Calibri" w:hAnsi="Calibri" w:cs="Calibri"/>
                <w:spacing w:val="-8"/>
              </w:rPr>
              <w:t xml:space="preserve"> </w:t>
            </w:r>
            <w:r>
              <w:rPr>
                <w:rFonts w:ascii="Calibri" w:eastAsia="Calibri" w:hAnsi="Calibri" w:cs="Calibri"/>
                <w:spacing w:val="3"/>
              </w:rPr>
              <w:t>f</w:t>
            </w:r>
            <w:r>
              <w:rPr>
                <w:rFonts w:ascii="Calibri" w:eastAsia="Calibri" w:hAnsi="Calibri" w:cs="Calibri"/>
                <w:spacing w:val="2"/>
              </w:rPr>
              <w:t>u</w:t>
            </w:r>
            <w:r>
              <w:rPr>
                <w:rFonts w:ascii="Calibri" w:eastAsia="Calibri" w:hAnsi="Calibri" w:cs="Calibri"/>
                <w:spacing w:val="-3"/>
              </w:rPr>
              <w:t>ll</w:t>
            </w:r>
            <w:r>
              <w:rPr>
                <w:rFonts w:ascii="Calibri" w:eastAsia="Calibri" w:hAnsi="Calibri" w:cs="Calibri"/>
              </w:rPr>
              <w:t>y</w:t>
            </w:r>
            <w:r>
              <w:rPr>
                <w:rFonts w:ascii="Calibri" w:eastAsia="Calibri" w:hAnsi="Calibri" w:cs="Calibri"/>
                <w:spacing w:val="-5"/>
              </w:rPr>
              <w:t xml:space="preserve"> </w:t>
            </w:r>
            <w:r>
              <w:rPr>
                <w:rFonts w:ascii="Calibri" w:eastAsia="Calibri" w:hAnsi="Calibri" w:cs="Calibri"/>
                <w:spacing w:val="2"/>
              </w:rPr>
              <w:t>u</w:t>
            </w:r>
            <w:r>
              <w:rPr>
                <w:rFonts w:ascii="Calibri" w:eastAsia="Calibri" w:hAnsi="Calibri" w:cs="Calibri"/>
                <w:spacing w:val="-5"/>
              </w:rPr>
              <w:t>n</w:t>
            </w:r>
            <w:r>
              <w:rPr>
                <w:rFonts w:ascii="Calibri" w:eastAsia="Calibri" w:hAnsi="Calibri" w:cs="Calibri"/>
                <w:spacing w:val="2"/>
              </w:rPr>
              <w:t>d</w:t>
            </w:r>
            <w:r>
              <w:rPr>
                <w:rFonts w:ascii="Calibri" w:eastAsia="Calibri" w:hAnsi="Calibri" w:cs="Calibri"/>
                <w:spacing w:val="-7"/>
              </w:rPr>
              <w:t>e</w:t>
            </w:r>
            <w:r>
              <w:rPr>
                <w:rFonts w:ascii="Calibri" w:eastAsia="Calibri" w:hAnsi="Calibri" w:cs="Calibri"/>
                <w:spacing w:val="1"/>
              </w:rPr>
              <w:t>r</w:t>
            </w:r>
            <w:r>
              <w:rPr>
                <w:rFonts w:ascii="Calibri" w:eastAsia="Calibri" w:hAnsi="Calibri" w:cs="Calibri"/>
              </w:rPr>
              <w:t>s</w:t>
            </w:r>
            <w:r>
              <w:rPr>
                <w:rFonts w:ascii="Calibri" w:eastAsia="Calibri" w:hAnsi="Calibri" w:cs="Calibri"/>
                <w:spacing w:val="-2"/>
              </w:rPr>
              <w:t>t</w:t>
            </w:r>
            <w:r>
              <w:rPr>
                <w:rFonts w:ascii="Calibri" w:eastAsia="Calibri" w:hAnsi="Calibri" w:cs="Calibri"/>
                <w:spacing w:val="-3"/>
              </w:rPr>
              <w:t>a</w:t>
            </w:r>
            <w:r>
              <w:rPr>
                <w:rFonts w:ascii="Calibri" w:eastAsia="Calibri" w:hAnsi="Calibri" w:cs="Calibri"/>
                <w:spacing w:val="-5"/>
              </w:rPr>
              <w:t>n</w:t>
            </w:r>
            <w:r>
              <w:rPr>
                <w:rFonts w:ascii="Calibri" w:eastAsia="Calibri" w:hAnsi="Calibri" w:cs="Calibri"/>
              </w:rPr>
              <w:t>d</w:t>
            </w:r>
            <w:r>
              <w:rPr>
                <w:rFonts w:ascii="Calibri" w:eastAsia="Calibri" w:hAnsi="Calibri" w:cs="Calibri"/>
                <w:spacing w:val="1"/>
              </w:rPr>
              <w:t xml:space="preserve"> </w:t>
            </w:r>
            <w:r>
              <w:rPr>
                <w:rFonts w:ascii="Calibri" w:eastAsia="Calibri" w:hAnsi="Calibri" w:cs="Calibri"/>
              </w:rPr>
              <w:t>w</w:t>
            </w:r>
            <w:r>
              <w:rPr>
                <w:rFonts w:ascii="Calibri" w:eastAsia="Calibri" w:hAnsi="Calibri" w:cs="Calibri"/>
                <w:spacing w:val="2"/>
              </w:rPr>
              <w:t>h</w:t>
            </w:r>
            <w:r>
              <w:rPr>
                <w:rFonts w:ascii="Calibri" w:eastAsia="Calibri" w:hAnsi="Calibri" w:cs="Calibri"/>
                <w:spacing w:val="-3"/>
              </w:rPr>
              <w:t>a</w:t>
            </w:r>
            <w:r>
              <w:rPr>
                <w:rFonts w:ascii="Calibri" w:eastAsia="Calibri" w:hAnsi="Calibri" w:cs="Calibri"/>
              </w:rPr>
              <w:t>t</w:t>
            </w:r>
            <w:r>
              <w:rPr>
                <w:rFonts w:ascii="Calibri" w:eastAsia="Calibri" w:hAnsi="Calibri" w:cs="Calibri"/>
                <w:spacing w:val="-3"/>
              </w:rPr>
              <w:t xml:space="preserve"> </w:t>
            </w:r>
            <w:r>
              <w:rPr>
                <w:rFonts w:ascii="Calibri" w:eastAsia="Calibri" w:hAnsi="Calibri" w:cs="Calibri"/>
                <w:spacing w:val="2"/>
              </w:rPr>
              <w:t>n</w:t>
            </w:r>
            <w:r>
              <w:rPr>
                <w:rFonts w:ascii="Calibri" w:eastAsia="Calibri" w:hAnsi="Calibri" w:cs="Calibri"/>
                <w:spacing w:val="-7"/>
              </w:rPr>
              <w:t>e</w:t>
            </w:r>
            <w:r>
              <w:rPr>
                <w:rFonts w:ascii="Calibri" w:eastAsia="Calibri" w:hAnsi="Calibri" w:cs="Calibri"/>
              </w:rPr>
              <w:t>e</w:t>
            </w:r>
            <w:r>
              <w:rPr>
                <w:rFonts w:ascii="Calibri" w:eastAsia="Calibri" w:hAnsi="Calibri" w:cs="Calibri"/>
                <w:spacing w:val="2"/>
              </w:rPr>
              <w:t>d</w:t>
            </w:r>
            <w:r>
              <w:rPr>
                <w:rFonts w:ascii="Calibri" w:eastAsia="Calibri" w:hAnsi="Calibri" w:cs="Calibri"/>
              </w:rPr>
              <w:t>s</w:t>
            </w:r>
            <w:r>
              <w:rPr>
                <w:rFonts w:ascii="Calibri" w:eastAsia="Calibri" w:hAnsi="Calibri" w:cs="Calibri"/>
                <w:spacing w:val="-1"/>
              </w:rPr>
              <w:t xml:space="preserve"> </w:t>
            </w:r>
            <w:r>
              <w:rPr>
                <w:rFonts w:ascii="Calibri" w:eastAsia="Calibri" w:hAnsi="Calibri" w:cs="Calibri"/>
                <w:spacing w:val="-3"/>
              </w:rPr>
              <w:t>t</w:t>
            </w:r>
            <w:r>
              <w:rPr>
                <w:rFonts w:ascii="Calibri" w:eastAsia="Calibri" w:hAnsi="Calibri" w:cs="Calibri"/>
              </w:rPr>
              <w:t>o</w:t>
            </w:r>
            <w:r>
              <w:rPr>
                <w:rFonts w:ascii="Calibri" w:eastAsia="Calibri" w:hAnsi="Calibri" w:cs="Calibri"/>
                <w:spacing w:val="-8"/>
              </w:rPr>
              <w:t xml:space="preserve"> </w:t>
            </w:r>
            <w:r>
              <w:rPr>
                <w:rFonts w:ascii="Calibri" w:eastAsia="Calibri" w:hAnsi="Calibri" w:cs="Calibri"/>
                <w:spacing w:val="2"/>
              </w:rPr>
              <w:t>b</w:t>
            </w:r>
            <w:r>
              <w:rPr>
                <w:rFonts w:ascii="Calibri" w:eastAsia="Calibri" w:hAnsi="Calibri" w:cs="Calibri"/>
              </w:rPr>
              <w:t>e</w:t>
            </w:r>
            <w:r>
              <w:rPr>
                <w:rFonts w:ascii="Calibri" w:eastAsia="Calibri" w:hAnsi="Calibri" w:cs="Calibri"/>
                <w:spacing w:val="-9"/>
              </w:rPr>
              <w:t xml:space="preserve"> </w:t>
            </w:r>
            <w:r>
              <w:rPr>
                <w:rFonts w:ascii="Calibri" w:eastAsia="Calibri" w:hAnsi="Calibri" w:cs="Calibri"/>
                <w:spacing w:val="2"/>
              </w:rPr>
              <w:t>d</w:t>
            </w:r>
            <w:r>
              <w:rPr>
                <w:rFonts w:ascii="Calibri" w:eastAsia="Calibri" w:hAnsi="Calibri" w:cs="Calibri"/>
                <w:spacing w:val="-6"/>
              </w:rPr>
              <w:t>o</w:t>
            </w:r>
            <w:r>
              <w:rPr>
                <w:rFonts w:ascii="Calibri" w:eastAsia="Calibri" w:hAnsi="Calibri" w:cs="Calibri"/>
                <w:spacing w:val="2"/>
              </w:rPr>
              <w:t>n</w:t>
            </w:r>
            <w:r>
              <w:rPr>
                <w:rFonts w:ascii="Calibri" w:eastAsia="Calibri" w:hAnsi="Calibri" w:cs="Calibri"/>
              </w:rPr>
              <w:t>e</w:t>
            </w:r>
            <w:r>
              <w:rPr>
                <w:rFonts w:ascii="Calibri" w:eastAsia="Calibri" w:hAnsi="Calibri" w:cs="Calibri"/>
                <w:spacing w:val="-1"/>
              </w:rPr>
              <w:t xml:space="preserve"> </w:t>
            </w:r>
            <w:r>
              <w:rPr>
                <w:rFonts w:ascii="Calibri" w:eastAsia="Calibri" w:hAnsi="Calibri" w:cs="Calibri"/>
              </w:rPr>
              <w:t>w</w:t>
            </w:r>
            <w:r>
              <w:rPr>
                <w:rFonts w:ascii="Calibri" w:eastAsia="Calibri" w:hAnsi="Calibri" w:cs="Calibri"/>
                <w:spacing w:val="-3"/>
              </w:rPr>
              <w:t>i</w:t>
            </w:r>
            <w:r>
              <w:rPr>
                <w:rFonts w:ascii="Calibri" w:eastAsia="Calibri" w:hAnsi="Calibri" w:cs="Calibri"/>
                <w:spacing w:val="-10"/>
              </w:rPr>
              <w:t>t</w:t>
            </w:r>
            <w:r>
              <w:rPr>
                <w:rFonts w:ascii="Calibri" w:eastAsia="Calibri" w:hAnsi="Calibri" w:cs="Calibri"/>
                <w:spacing w:val="2"/>
              </w:rPr>
              <w:t>h</w:t>
            </w:r>
            <w:r>
              <w:rPr>
                <w:rFonts w:ascii="Calibri" w:eastAsia="Calibri" w:hAnsi="Calibri" w:cs="Calibri"/>
                <w:spacing w:val="-3"/>
              </w:rPr>
              <w:t>i</w:t>
            </w:r>
            <w:r>
              <w:rPr>
                <w:rFonts w:ascii="Calibri" w:eastAsia="Calibri" w:hAnsi="Calibri" w:cs="Calibri"/>
              </w:rPr>
              <w:t>n</w:t>
            </w:r>
            <w:r>
              <w:rPr>
                <w:rFonts w:ascii="Calibri" w:eastAsia="Calibri" w:hAnsi="Calibri" w:cs="Calibri"/>
                <w:spacing w:val="2"/>
              </w:rPr>
              <w:t xml:space="preserve"> </w:t>
            </w:r>
            <w:r>
              <w:rPr>
                <w:rFonts w:ascii="Calibri" w:eastAsia="Calibri" w:hAnsi="Calibri" w:cs="Calibri"/>
                <w:spacing w:val="-3"/>
              </w:rPr>
              <w:t>t</w:t>
            </w:r>
            <w:r>
              <w:rPr>
                <w:rFonts w:ascii="Calibri" w:eastAsia="Calibri" w:hAnsi="Calibri" w:cs="Calibri"/>
                <w:spacing w:val="2"/>
              </w:rPr>
              <w:t>h</w:t>
            </w:r>
            <w:r>
              <w:rPr>
                <w:rFonts w:ascii="Calibri" w:eastAsia="Calibri" w:hAnsi="Calibri" w:cs="Calibri"/>
              </w:rPr>
              <w:t xml:space="preserve">e </w:t>
            </w:r>
            <w:r>
              <w:rPr>
                <w:rFonts w:ascii="Calibri" w:eastAsia="Calibri" w:hAnsi="Calibri" w:cs="Calibri"/>
                <w:spacing w:val="-5"/>
              </w:rPr>
              <w:t>p</w:t>
            </w:r>
            <w:r>
              <w:rPr>
                <w:rFonts w:ascii="Calibri" w:eastAsia="Calibri" w:hAnsi="Calibri" w:cs="Calibri"/>
                <w:spacing w:val="1"/>
              </w:rPr>
              <w:t>r</w:t>
            </w:r>
            <w:r>
              <w:rPr>
                <w:rFonts w:ascii="Calibri" w:eastAsia="Calibri" w:hAnsi="Calibri" w:cs="Calibri"/>
                <w:spacing w:val="-6"/>
              </w:rPr>
              <w:t>o</w:t>
            </w:r>
            <w:r>
              <w:rPr>
                <w:rFonts w:ascii="Calibri" w:eastAsia="Calibri" w:hAnsi="Calibri" w:cs="Calibri"/>
                <w:spacing w:val="1"/>
              </w:rPr>
              <w:t>c</w:t>
            </w:r>
            <w:r>
              <w:rPr>
                <w:rFonts w:ascii="Calibri" w:eastAsia="Calibri" w:hAnsi="Calibri" w:cs="Calibri"/>
              </w:rPr>
              <w:t>e</w:t>
            </w:r>
            <w:r>
              <w:rPr>
                <w:rFonts w:ascii="Calibri" w:eastAsia="Calibri" w:hAnsi="Calibri" w:cs="Calibri"/>
                <w:spacing w:val="1"/>
              </w:rPr>
              <w:t>s</w:t>
            </w:r>
            <w:r>
              <w:rPr>
                <w:rFonts w:ascii="Calibri" w:eastAsia="Calibri" w:hAnsi="Calibri" w:cs="Calibri"/>
              </w:rPr>
              <w:t xml:space="preserve">s </w:t>
            </w:r>
            <w:r>
              <w:rPr>
                <w:rFonts w:ascii="Calibri" w:eastAsia="Calibri" w:hAnsi="Calibri" w:cs="Calibri"/>
                <w:spacing w:val="-3"/>
              </w:rPr>
              <w:t>a</w:t>
            </w:r>
            <w:r>
              <w:rPr>
                <w:rFonts w:ascii="Calibri" w:eastAsia="Calibri" w:hAnsi="Calibri" w:cs="Calibri"/>
                <w:spacing w:val="-5"/>
              </w:rPr>
              <w:t>n</w:t>
            </w:r>
            <w:r>
              <w:rPr>
                <w:rFonts w:ascii="Calibri" w:eastAsia="Calibri" w:hAnsi="Calibri" w:cs="Calibri"/>
              </w:rPr>
              <w:t>d</w:t>
            </w:r>
          </w:p>
          <w:p w14:paraId="33C194CB" w14:textId="77777777" w:rsidR="00D729FF" w:rsidRDefault="0075427F">
            <w:pPr>
              <w:spacing w:line="220" w:lineRule="exact"/>
              <w:ind w:left="6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w</w:t>
            </w:r>
            <w:r>
              <w:rPr>
                <w:rFonts w:ascii="Calibri" w:eastAsia="Calibri" w:hAnsi="Calibri" w:cs="Calibri"/>
                <w:spacing w:val="2"/>
              </w:rPr>
              <w:t>h</w:t>
            </w:r>
            <w:r>
              <w:rPr>
                <w:rFonts w:ascii="Calibri" w:eastAsia="Calibri" w:hAnsi="Calibri" w:cs="Calibri"/>
              </w:rPr>
              <w:t xml:space="preserve">o </w:t>
            </w:r>
            <w:r>
              <w:rPr>
                <w:rFonts w:ascii="Calibri" w:eastAsia="Calibri" w:hAnsi="Calibri" w:cs="Calibri"/>
                <w:spacing w:val="-3"/>
              </w:rPr>
              <w:t>i</w:t>
            </w:r>
            <w:r>
              <w:rPr>
                <w:rFonts w:ascii="Calibri" w:eastAsia="Calibri" w:hAnsi="Calibri" w:cs="Calibri"/>
              </w:rPr>
              <w:t>s</w:t>
            </w:r>
            <w:r>
              <w:rPr>
                <w:rFonts w:ascii="Calibri" w:eastAsia="Calibri" w:hAnsi="Calibri" w:cs="Calibri"/>
                <w:spacing w:val="-2"/>
              </w:rPr>
              <w:t xml:space="preserve"> </w:t>
            </w:r>
            <w:proofErr w:type="gramStart"/>
            <w:r>
              <w:rPr>
                <w:rFonts w:ascii="Calibri" w:eastAsia="Calibri" w:hAnsi="Calibri" w:cs="Calibri"/>
                <w:spacing w:val="-3"/>
                <w:w w:val="101"/>
              </w:rPr>
              <w:t>i</w:t>
            </w:r>
            <w:r>
              <w:rPr>
                <w:rFonts w:ascii="Calibri" w:eastAsia="Calibri" w:hAnsi="Calibri" w:cs="Calibri"/>
                <w:spacing w:val="-3"/>
              </w:rPr>
              <w:t>m</w:t>
            </w:r>
            <w:r>
              <w:rPr>
                <w:rFonts w:ascii="Calibri" w:eastAsia="Calibri" w:hAnsi="Calibri" w:cs="Calibri"/>
                <w:spacing w:val="2"/>
              </w:rPr>
              <w:t>p</w:t>
            </w:r>
            <w:r>
              <w:rPr>
                <w:rFonts w:ascii="Calibri" w:eastAsia="Calibri" w:hAnsi="Calibri" w:cs="Calibri"/>
                <w:spacing w:val="-3"/>
              </w:rPr>
              <w:t>a</w:t>
            </w:r>
            <w:r>
              <w:rPr>
                <w:rFonts w:ascii="Calibri" w:eastAsia="Calibri" w:hAnsi="Calibri" w:cs="Calibri"/>
                <w:spacing w:val="1"/>
                <w:w w:val="101"/>
              </w:rPr>
              <w:t>c</w:t>
            </w:r>
            <w:r>
              <w:rPr>
                <w:rFonts w:ascii="Calibri" w:eastAsia="Calibri" w:hAnsi="Calibri" w:cs="Calibri"/>
                <w:spacing w:val="-3"/>
                <w:w w:val="101"/>
              </w:rPr>
              <w:t>t</w:t>
            </w:r>
            <w:r>
              <w:rPr>
                <w:rFonts w:ascii="Calibri" w:eastAsia="Calibri" w:hAnsi="Calibri" w:cs="Calibri"/>
                <w:spacing w:val="-7"/>
              </w:rPr>
              <w:t>e</w:t>
            </w:r>
            <w:r>
              <w:rPr>
                <w:rFonts w:ascii="Calibri" w:eastAsia="Calibri" w:hAnsi="Calibri" w:cs="Calibri"/>
                <w:spacing w:val="2"/>
              </w:rPr>
              <w:t>d</w:t>
            </w:r>
            <w:r>
              <w:rPr>
                <w:rFonts w:ascii="Calibri" w:eastAsia="Calibri" w:hAnsi="Calibri" w:cs="Calibri"/>
              </w:rPr>
              <w:t>.</w:t>
            </w:r>
            <w:proofErr w:type="gramEnd"/>
          </w:p>
        </w:tc>
      </w:tr>
      <w:tr w:rsidR="00D729FF" w14:paraId="17326881" w14:textId="77777777">
        <w:trPr>
          <w:trHeight w:hRule="exact" w:val="446"/>
        </w:trPr>
        <w:tc>
          <w:tcPr>
            <w:tcW w:w="233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0F0F0"/>
          </w:tcPr>
          <w:p w14:paraId="60042988" w14:textId="77777777" w:rsidR="00D729FF" w:rsidRDefault="00D729FF">
            <w:pPr>
              <w:spacing w:before="20" w:line="260" w:lineRule="exact"/>
              <w:rPr>
                <w:sz w:val="26"/>
                <w:szCs w:val="26"/>
              </w:rPr>
            </w:pPr>
          </w:p>
          <w:p w14:paraId="1ABA3933" w14:textId="77777777" w:rsidR="00D729FF" w:rsidRDefault="0075427F">
            <w:pPr>
              <w:ind w:left="277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color w:val="1F477B"/>
                <w:sz w:val="24"/>
                <w:szCs w:val="24"/>
              </w:rPr>
              <w:t>G</w:t>
            </w:r>
            <w:r>
              <w:rPr>
                <w:rFonts w:ascii="Calibri" w:eastAsia="Calibri" w:hAnsi="Calibri" w:cs="Calibri"/>
                <w:b/>
                <w:color w:val="1F477B"/>
                <w:spacing w:val="-1"/>
                <w:sz w:val="24"/>
                <w:szCs w:val="24"/>
              </w:rPr>
              <w:t>l</w:t>
            </w:r>
            <w:r>
              <w:rPr>
                <w:rFonts w:ascii="Calibri" w:eastAsia="Calibri" w:hAnsi="Calibri" w:cs="Calibri"/>
                <w:b/>
                <w:color w:val="1F477B"/>
                <w:spacing w:val="2"/>
                <w:sz w:val="24"/>
                <w:szCs w:val="24"/>
              </w:rPr>
              <w:t>o</w:t>
            </w:r>
            <w:r>
              <w:rPr>
                <w:rFonts w:ascii="Calibri" w:eastAsia="Calibri" w:hAnsi="Calibri" w:cs="Calibri"/>
                <w:b/>
                <w:color w:val="1F477B"/>
                <w:spacing w:val="-1"/>
                <w:sz w:val="24"/>
                <w:szCs w:val="24"/>
              </w:rPr>
              <w:t>ss</w:t>
            </w:r>
            <w:r>
              <w:rPr>
                <w:rFonts w:ascii="Calibri" w:eastAsia="Calibri" w:hAnsi="Calibri" w:cs="Calibri"/>
                <w:b/>
                <w:color w:val="1F477B"/>
                <w:spacing w:val="-2"/>
                <w:sz w:val="24"/>
                <w:szCs w:val="24"/>
              </w:rPr>
              <w:t>a</w:t>
            </w:r>
            <w:r>
              <w:rPr>
                <w:rFonts w:ascii="Calibri" w:eastAsia="Calibri" w:hAnsi="Calibri" w:cs="Calibri"/>
                <w:b/>
                <w:color w:val="1F477B"/>
                <w:spacing w:val="2"/>
                <w:sz w:val="24"/>
                <w:szCs w:val="24"/>
              </w:rPr>
              <w:t>r</w:t>
            </w:r>
            <w:r>
              <w:rPr>
                <w:rFonts w:ascii="Calibri" w:eastAsia="Calibri" w:hAnsi="Calibri" w:cs="Calibri"/>
                <w:b/>
                <w:color w:val="1F477B"/>
                <w:sz w:val="24"/>
                <w:szCs w:val="24"/>
              </w:rPr>
              <w:t>y</w:t>
            </w:r>
            <w:r>
              <w:rPr>
                <w:rFonts w:ascii="Calibri" w:eastAsia="Calibri" w:hAnsi="Calibri" w:cs="Calibri"/>
                <w:b/>
                <w:color w:val="1F477B"/>
                <w:spacing w:val="17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b/>
                <w:color w:val="1F477B"/>
                <w:spacing w:val="2"/>
                <w:sz w:val="24"/>
                <w:szCs w:val="24"/>
              </w:rPr>
              <w:t>o</w:t>
            </w:r>
            <w:r>
              <w:rPr>
                <w:rFonts w:ascii="Calibri" w:eastAsia="Calibri" w:hAnsi="Calibri" w:cs="Calibri"/>
                <w:b/>
                <w:color w:val="1F477B"/>
                <w:sz w:val="24"/>
                <w:szCs w:val="24"/>
              </w:rPr>
              <w:t>f</w:t>
            </w:r>
            <w:r>
              <w:rPr>
                <w:rFonts w:ascii="Calibri" w:eastAsia="Calibri" w:hAnsi="Calibri" w:cs="Calibri"/>
                <w:b/>
                <w:color w:val="1F477B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b/>
                <w:color w:val="1F477B"/>
                <w:spacing w:val="-2"/>
                <w:w w:val="103"/>
                <w:sz w:val="24"/>
                <w:szCs w:val="24"/>
              </w:rPr>
              <w:t>T</w:t>
            </w:r>
            <w:r>
              <w:rPr>
                <w:rFonts w:ascii="Calibri" w:eastAsia="Calibri" w:hAnsi="Calibri" w:cs="Calibri"/>
                <w:b/>
                <w:color w:val="1F477B"/>
                <w:spacing w:val="3"/>
                <w:w w:val="103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b/>
                <w:color w:val="1F477B"/>
                <w:spacing w:val="2"/>
                <w:w w:val="103"/>
                <w:sz w:val="24"/>
                <w:szCs w:val="24"/>
              </w:rPr>
              <w:t>r</w:t>
            </w:r>
            <w:r>
              <w:rPr>
                <w:rFonts w:ascii="Calibri" w:eastAsia="Calibri" w:hAnsi="Calibri" w:cs="Calibri"/>
                <w:b/>
                <w:color w:val="1F477B"/>
                <w:spacing w:val="1"/>
                <w:w w:val="103"/>
                <w:sz w:val="24"/>
                <w:szCs w:val="24"/>
              </w:rPr>
              <w:t>m</w:t>
            </w:r>
            <w:r>
              <w:rPr>
                <w:rFonts w:ascii="Calibri" w:eastAsia="Calibri" w:hAnsi="Calibri" w:cs="Calibri"/>
                <w:b/>
                <w:color w:val="1F477B"/>
                <w:w w:val="103"/>
                <w:sz w:val="24"/>
                <w:szCs w:val="24"/>
              </w:rPr>
              <w:t>s</w:t>
            </w:r>
          </w:p>
        </w:tc>
        <w:tc>
          <w:tcPr>
            <w:tcW w:w="6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31177D" w14:textId="1A4A5EFA" w:rsidR="00D729FF" w:rsidRDefault="0047371D">
            <w:pPr>
              <w:spacing w:before="64"/>
              <w:ind w:left="6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Term</w:t>
            </w:r>
          </w:p>
        </w:tc>
        <w:tc>
          <w:tcPr>
            <w:tcW w:w="3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5F1EED" w14:textId="79F71B60" w:rsidR="00D729FF" w:rsidRDefault="0047371D">
            <w:r>
              <w:t>Definition</w:t>
            </w:r>
          </w:p>
        </w:tc>
      </w:tr>
      <w:tr w:rsidR="00D729FF" w14:paraId="659A31E8" w14:textId="77777777">
        <w:trPr>
          <w:trHeight w:hRule="exact" w:val="454"/>
        </w:trPr>
        <w:tc>
          <w:tcPr>
            <w:tcW w:w="233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0F0F0"/>
          </w:tcPr>
          <w:p w14:paraId="03DFE0D4" w14:textId="77777777" w:rsidR="00D729FF" w:rsidRDefault="00D729FF"/>
        </w:tc>
        <w:tc>
          <w:tcPr>
            <w:tcW w:w="6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C0CED3" w14:textId="3C8AFD6B" w:rsidR="00D729FF" w:rsidRDefault="0047371D">
            <w:pPr>
              <w:spacing w:before="71"/>
              <w:ind w:left="6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Provide a glossary of terms (update the global glossary)</w:t>
            </w:r>
          </w:p>
        </w:tc>
        <w:tc>
          <w:tcPr>
            <w:tcW w:w="3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CB5C22" w14:textId="77777777" w:rsidR="00D729FF" w:rsidRDefault="00D729FF"/>
        </w:tc>
      </w:tr>
      <w:tr w:rsidR="00D8553B" w14:paraId="58400978" w14:textId="77777777" w:rsidTr="00D8553B">
        <w:trPr>
          <w:trHeight w:hRule="exact" w:val="454"/>
        </w:trPr>
        <w:tc>
          <w:tcPr>
            <w:tcW w:w="2338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shd w:val="clear" w:color="auto" w:fill="F0F0F0"/>
          </w:tcPr>
          <w:p w14:paraId="307FDF11" w14:textId="77777777" w:rsidR="00D8553B" w:rsidRDefault="00D8553B" w:rsidP="00D8553B">
            <w:pPr>
              <w:spacing w:before="20" w:line="260" w:lineRule="exact"/>
              <w:rPr>
                <w:sz w:val="26"/>
                <w:szCs w:val="26"/>
              </w:rPr>
            </w:pPr>
          </w:p>
          <w:p w14:paraId="52B6DE53" w14:textId="42E7E7EB" w:rsidR="00D8553B" w:rsidRDefault="00D8553B" w:rsidP="00D8553B">
            <w:r>
              <w:rPr>
                <w:rFonts w:ascii="Calibri" w:eastAsia="Calibri" w:hAnsi="Calibri" w:cs="Calibri"/>
                <w:b/>
                <w:color w:val="1F477B"/>
                <w:sz w:val="24"/>
                <w:szCs w:val="24"/>
              </w:rPr>
              <w:t>Regulations</w:t>
            </w:r>
          </w:p>
        </w:tc>
        <w:tc>
          <w:tcPr>
            <w:tcW w:w="6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4C7BE906" w14:textId="1EDE029A" w:rsidR="00D8553B" w:rsidRDefault="00D8553B" w:rsidP="00D8553B">
            <w:pPr>
              <w:spacing w:before="71"/>
              <w:ind w:left="64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color w:val="1F477B"/>
                <w:spacing w:val="1"/>
                <w:sz w:val="24"/>
                <w:szCs w:val="24"/>
              </w:rPr>
              <w:t>Regulation/Guidance</w:t>
            </w:r>
          </w:p>
        </w:tc>
        <w:tc>
          <w:tcPr>
            <w:tcW w:w="3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48A760F9" w14:textId="11180433" w:rsidR="00D8553B" w:rsidRDefault="00D8553B" w:rsidP="00D8553B">
            <w:pPr>
              <w:jc w:val="center"/>
            </w:pPr>
            <w:r>
              <w:rPr>
                <w:rFonts w:ascii="Calibri" w:eastAsia="Calibri" w:hAnsi="Calibri" w:cs="Calibri"/>
                <w:b/>
                <w:color w:val="1F477B"/>
                <w:w w:val="103"/>
                <w:sz w:val="24"/>
                <w:szCs w:val="24"/>
              </w:rPr>
              <w:t>Impact</w:t>
            </w:r>
          </w:p>
        </w:tc>
      </w:tr>
      <w:tr w:rsidR="00D8553B" w14:paraId="72B20B7C" w14:textId="77777777" w:rsidTr="00D8553B">
        <w:trPr>
          <w:trHeight w:hRule="exact" w:val="721"/>
        </w:trPr>
        <w:tc>
          <w:tcPr>
            <w:tcW w:w="233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0F0F0"/>
          </w:tcPr>
          <w:p w14:paraId="375809B0" w14:textId="77777777" w:rsidR="00D8553B" w:rsidRDefault="00D8553B" w:rsidP="00D8553B"/>
        </w:tc>
        <w:tc>
          <w:tcPr>
            <w:tcW w:w="6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786D65" w14:textId="7AF75E70" w:rsidR="00D8553B" w:rsidRDefault="00D8553B" w:rsidP="00D8553B">
            <w:pPr>
              <w:spacing w:before="71"/>
              <w:ind w:left="6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List of regulations, </w:t>
            </w:r>
            <w:proofErr w:type="spellStart"/>
            <w:r>
              <w:rPr>
                <w:rFonts w:ascii="Calibri" w:eastAsia="Calibri" w:hAnsi="Calibri" w:cs="Calibri"/>
              </w:rPr>
              <w:t>guidances</w:t>
            </w:r>
            <w:proofErr w:type="spellEnd"/>
            <w:r>
              <w:rPr>
                <w:rFonts w:ascii="Calibri" w:eastAsia="Calibri" w:hAnsi="Calibri" w:cs="Calibri"/>
              </w:rPr>
              <w:t xml:space="preserve"> and voluntary standards that inform the process</w:t>
            </w:r>
          </w:p>
        </w:tc>
        <w:tc>
          <w:tcPr>
            <w:tcW w:w="3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0987F7" w14:textId="77777777" w:rsidR="00D8553B" w:rsidRDefault="00D8553B" w:rsidP="00D8553B"/>
        </w:tc>
      </w:tr>
      <w:tr w:rsidR="00D8553B" w14:paraId="7B284B31" w14:textId="77777777" w:rsidTr="00D8553B">
        <w:trPr>
          <w:trHeight w:hRule="exact" w:val="361"/>
        </w:trPr>
        <w:tc>
          <w:tcPr>
            <w:tcW w:w="233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0F0F0"/>
          </w:tcPr>
          <w:p w14:paraId="67797BE7" w14:textId="77777777" w:rsidR="00D8553B" w:rsidRDefault="00D8553B" w:rsidP="00D8553B">
            <w:pPr>
              <w:spacing w:line="100" w:lineRule="exact"/>
              <w:rPr>
                <w:sz w:val="11"/>
                <w:szCs w:val="11"/>
              </w:rPr>
            </w:pPr>
          </w:p>
          <w:p w14:paraId="3A9338F7" w14:textId="77777777" w:rsidR="00D8553B" w:rsidRDefault="00D8553B" w:rsidP="00D8553B">
            <w:pPr>
              <w:spacing w:line="200" w:lineRule="exact"/>
            </w:pPr>
          </w:p>
          <w:p w14:paraId="3CFD32B9" w14:textId="77777777" w:rsidR="00D8553B" w:rsidRDefault="00D8553B" w:rsidP="00D8553B">
            <w:pPr>
              <w:spacing w:line="200" w:lineRule="exact"/>
            </w:pPr>
          </w:p>
          <w:p w14:paraId="588FB8A0" w14:textId="77777777" w:rsidR="00D8553B" w:rsidRDefault="00D8553B" w:rsidP="00D8553B">
            <w:pPr>
              <w:spacing w:line="200" w:lineRule="exact"/>
            </w:pPr>
          </w:p>
          <w:p w14:paraId="1CAAAEAA" w14:textId="77777777" w:rsidR="00D8553B" w:rsidRDefault="00D8553B" w:rsidP="00D8553B">
            <w:pPr>
              <w:spacing w:line="200" w:lineRule="exact"/>
            </w:pPr>
          </w:p>
          <w:p w14:paraId="5AFB6FBF" w14:textId="77777777" w:rsidR="00D8553B" w:rsidRDefault="00D8553B" w:rsidP="00D8553B">
            <w:pPr>
              <w:spacing w:line="200" w:lineRule="exact"/>
            </w:pPr>
          </w:p>
          <w:p w14:paraId="7AFAD0DE" w14:textId="77777777" w:rsidR="00D8553B" w:rsidRDefault="00D8553B" w:rsidP="00D8553B">
            <w:pPr>
              <w:spacing w:line="200" w:lineRule="exact"/>
            </w:pPr>
          </w:p>
          <w:p w14:paraId="43D95DA2" w14:textId="12A57E9F" w:rsidR="00D8553B" w:rsidRDefault="00D8553B" w:rsidP="00D8553B">
            <w:pPr>
              <w:ind w:left="355" w:right="356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color w:val="1F477B"/>
                <w:w w:val="103"/>
                <w:sz w:val="24"/>
                <w:szCs w:val="24"/>
              </w:rPr>
              <w:t>Supporting Quality Documentation (Policy, SOP, WI)</w:t>
            </w:r>
          </w:p>
        </w:tc>
        <w:tc>
          <w:tcPr>
            <w:tcW w:w="6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0F0F0"/>
          </w:tcPr>
          <w:p w14:paraId="04E9F550" w14:textId="77777777" w:rsidR="00D8553B" w:rsidRDefault="00D8553B" w:rsidP="00D8553B">
            <w:pPr>
              <w:spacing w:before="6"/>
              <w:ind w:left="1944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color w:val="1F477B"/>
                <w:spacing w:val="1"/>
                <w:sz w:val="24"/>
                <w:szCs w:val="24"/>
              </w:rPr>
              <w:t>D</w:t>
            </w:r>
            <w:r>
              <w:rPr>
                <w:rFonts w:ascii="Calibri" w:eastAsia="Calibri" w:hAnsi="Calibri" w:cs="Calibri"/>
                <w:b/>
                <w:color w:val="1F477B"/>
                <w:spacing w:val="2"/>
                <w:sz w:val="24"/>
                <w:szCs w:val="24"/>
              </w:rPr>
              <w:t>o</w:t>
            </w:r>
            <w:r>
              <w:rPr>
                <w:rFonts w:ascii="Calibri" w:eastAsia="Calibri" w:hAnsi="Calibri" w:cs="Calibri"/>
                <w:b/>
                <w:color w:val="1F477B"/>
                <w:spacing w:val="1"/>
                <w:sz w:val="24"/>
                <w:szCs w:val="24"/>
              </w:rPr>
              <w:t>c</w:t>
            </w:r>
            <w:r>
              <w:rPr>
                <w:rFonts w:ascii="Calibri" w:eastAsia="Calibri" w:hAnsi="Calibri" w:cs="Calibri"/>
                <w:b/>
                <w:color w:val="1F477B"/>
                <w:spacing w:val="2"/>
                <w:sz w:val="24"/>
                <w:szCs w:val="24"/>
              </w:rPr>
              <w:t>u</w:t>
            </w:r>
            <w:r>
              <w:rPr>
                <w:rFonts w:ascii="Calibri" w:eastAsia="Calibri" w:hAnsi="Calibri" w:cs="Calibri"/>
                <w:b/>
                <w:color w:val="1F477B"/>
                <w:spacing w:val="1"/>
                <w:sz w:val="24"/>
                <w:szCs w:val="24"/>
              </w:rPr>
              <w:t>m</w:t>
            </w:r>
            <w:r>
              <w:rPr>
                <w:rFonts w:ascii="Calibri" w:eastAsia="Calibri" w:hAnsi="Calibri" w:cs="Calibri"/>
                <w:b/>
                <w:color w:val="1F477B"/>
                <w:spacing w:val="3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b/>
                <w:color w:val="1F477B"/>
                <w:spacing w:val="2"/>
                <w:sz w:val="24"/>
                <w:szCs w:val="24"/>
              </w:rPr>
              <w:t>n</w:t>
            </w:r>
            <w:r>
              <w:rPr>
                <w:rFonts w:ascii="Calibri" w:eastAsia="Calibri" w:hAnsi="Calibri" w:cs="Calibri"/>
                <w:b/>
                <w:color w:val="1F477B"/>
                <w:sz w:val="24"/>
                <w:szCs w:val="24"/>
              </w:rPr>
              <w:t>t</w:t>
            </w:r>
            <w:r>
              <w:rPr>
                <w:rFonts w:ascii="Calibri" w:eastAsia="Calibri" w:hAnsi="Calibri" w:cs="Calibri"/>
                <w:b/>
                <w:color w:val="1F477B"/>
                <w:spacing w:val="12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b/>
                <w:color w:val="1F477B"/>
                <w:spacing w:val="1"/>
                <w:w w:val="103"/>
                <w:sz w:val="24"/>
                <w:szCs w:val="24"/>
              </w:rPr>
              <w:t>D</w:t>
            </w:r>
            <w:r>
              <w:rPr>
                <w:rFonts w:ascii="Calibri" w:eastAsia="Calibri" w:hAnsi="Calibri" w:cs="Calibri"/>
                <w:b/>
                <w:color w:val="1F477B"/>
                <w:spacing w:val="3"/>
                <w:w w:val="103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b/>
                <w:color w:val="1F477B"/>
                <w:spacing w:val="-1"/>
                <w:w w:val="103"/>
                <w:sz w:val="24"/>
                <w:szCs w:val="24"/>
              </w:rPr>
              <w:t>s</w:t>
            </w:r>
            <w:r>
              <w:rPr>
                <w:rFonts w:ascii="Calibri" w:eastAsia="Calibri" w:hAnsi="Calibri" w:cs="Calibri"/>
                <w:b/>
                <w:color w:val="1F477B"/>
                <w:spacing w:val="1"/>
                <w:w w:val="103"/>
                <w:sz w:val="24"/>
                <w:szCs w:val="24"/>
              </w:rPr>
              <w:t>c</w:t>
            </w:r>
            <w:r>
              <w:rPr>
                <w:rFonts w:ascii="Calibri" w:eastAsia="Calibri" w:hAnsi="Calibri" w:cs="Calibri"/>
                <w:b/>
                <w:color w:val="1F477B"/>
                <w:spacing w:val="2"/>
                <w:w w:val="103"/>
                <w:sz w:val="24"/>
                <w:szCs w:val="24"/>
              </w:rPr>
              <w:t>r</w:t>
            </w:r>
            <w:r>
              <w:rPr>
                <w:rFonts w:ascii="Calibri" w:eastAsia="Calibri" w:hAnsi="Calibri" w:cs="Calibri"/>
                <w:b/>
                <w:color w:val="1F477B"/>
                <w:spacing w:val="-1"/>
                <w:w w:val="103"/>
                <w:sz w:val="24"/>
                <w:szCs w:val="24"/>
              </w:rPr>
              <w:t>i</w:t>
            </w:r>
            <w:r>
              <w:rPr>
                <w:rFonts w:ascii="Calibri" w:eastAsia="Calibri" w:hAnsi="Calibri" w:cs="Calibri"/>
                <w:b/>
                <w:color w:val="1F477B"/>
                <w:spacing w:val="2"/>
                <w:w w:val="103"/>
                <w:sz w:val="24"/>
                <w:szCs w:val="24"/>
              </w:rPr>
              <w:t>p</w:t>
            </w:r>
            <w:r>
              <w:rPr>
                <w:rFonts w:ascii="Calibri" w:eastAsia="Calibri" w:hAnsi="Calibri" w:cs="Calibri"/>
                <w:b/>
                <w:color w:val="1F477B"/>
                <w:spacing w:val="-3"/>
                <w:w w:val="103"/>
                <w:sz w:val="24"/>
                <w:szCs w:val="24"/>
              </w:rPr>
              <w:t>t</w:t>
            </w:r>
            <w:r>
              <w:rPr>
                <w:rFonts w:ascii="Calibri" w:eastAsia="Calibri" w:hAnsi="Calibri" w:cs="Calibri"/>
                <w:b/>
                <w:color w:val="1F477B"/>
                <w:spacing w:val="-1"/>
                <w:w w:val="103"/>
                <w:sz w:val="24"/>
                <w:szCs w:val="24"/>
              </w:rPr>
              <w:t>i</w:t>
            </w:r>
            <w:r>
              <w:rPr>
                <w:rFonts w:ascii="Calibri" w:eastAsia="Calibri" w:hAnsi="Calibri" w:cs="Calibri"/>
                <w:b/>
                <w:color w:val="1F477B"/>
                <w:spacing w:val="2"/>
                <w:w w:val="103"/>
                <w:sz w:val="24"/>
                <w:szCs w:val="24"/>
              </w:rPr>
              <w:t>o</w:t>
            </w:r>
            <w:r>
              <w:rPr>
                <w:rFonts w:ascii="Calibri" w:eastAsia="Calibri" w:hAnsi="Calibri" w:cs="Calibri"/>
                <w:b/>
                <w:color w:val="1F477B"/>
                <w:w w:val="103"/>
                <w:sz w:val="24"/>
                <w:szCs w:val="24"/>
              </w:rPr>
              <w:t>n</w:t>
            </w:r>
          </w:p>
        </w:tc>
        <w:tc>
          <w:tcPr>
            <w:tcW w:w="3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0F0F0"/>
            <w:vAlign w:val="center"/>
          </w:tcPr>
          <w:p w14:paraId="1E749FEF" w14:textId="34D8733C" w:rsidR="00D8553B" w:rsidRDefault="00D8553B" w:rsidP="00D8553B">
            <w:pPr>
              <w:spacing w:before="6"/>
              <w:ind w:right="1236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color w:val="1F477B"/>
                <w:w w:val="103"/>
                <w:sz w:val="24"/>
                <w:szCs w:val="24"/>
              </w:rPr>
              <w:t>Number</w:t>
            </w:r>
          </w:p>
        </w:tc>
      </w:tr>
      <w:tr w:rsidR="00D8553B" w14:paraId="5E3F1287" w14:textId="77777777">
        <w:trPr>
          <w:trHeight w:hRule="exact" w:val="360"/>
        </w:trPr>
        <w:tc>
          <w:tcPr>
            <w:tcW w:w="233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0F0F0"/>
          </w:tcPr>
          <w:p w14:paraId="53D99FEB" w14:textId="77777777" w:rsidR="00D8553B" w:rsidRDefault="00D8553B" w:rsidP="00D8553B"/>
        </w:tc>
        <w:tc>
          <w:tcPr>
            <w:tcW w:w="6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D8E3CB" w14:textId="1B8CFE2A" w:rsidR="00D8553B" w:rsidRDefault="00D8553B" w:rsidP="00D8553B">
            <w:r>
              <w:t xml:space="preserve">List of documents that govern policy, </w:t>
            </w:r>
            <w:proofErr w:type="gramStart"/>
            <w:r>
              <w:t>process</w:t>
            </w:r>
            <w:proofErr w:type="gramEnd"/>
            <w:r>
              <w:t xml:space="preserve"> and procedure</w:t>
            </w:r>
          </w:p>
        </w:tc>
        <w:tc>
          <w:tcPr>
            <w:tcW w:w="3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A7D264" w14:textId="77777777" w:rsidR="00D8553B" w:rsidRDefault="00D8553B" w:rsidP="00D8553B"/>
        </w:tc>
      </w:tr>
      <w:tr w:rsidR="00D8553B" w14:paraId="6455C1A5" w14:textId="77777777">
        <w:trPr>
          <w:trHeight w:hRule="exact" w:val="360"/>
        </w:trPr>
        <w:tc>
          <w:tcPr>
            <w:tcW w:w="233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0F0F0"/>
          </w:tcPr>
          <w:p w14:paraId="34B6BAD5" w14:textId="77777777" w:rsidR="00D8553B" w:rsidRDefault="00D8553B" w:rsidP="00D8553B"/>
        </w:tc>
        <w:tc>
          <w:tcPr>
            <w:tcW w:w="6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2A4588" w14:textId="77777777" w:rsidR="00D8553B" w:rsidRDefault="00D8553B" w:rsidP="00D8553B"/>
        </w:tc>
        <w:tc>
          <w:tcPr>
            <w:tcW w:w="3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BA6F8A" w14:textId="77777777" w:rsidR="00D8553B" w:rsidRDefault="00D8553B" w:rsidP="00D8553B"/>
        </w:tc>
      </w:tr>
      <w:tr w:rsidR="00D8553B" w14:paraId="08C9E844" w14:textId="77777777">
        <w:trPr>
          <w:trHeight w:hRule="exact" w:val="360"/>
        </w:trPr>
        <w:tc>
          <w:tcPr>
            <w:tcW w:w="233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0F0F0"/>
          </w:tcPr>
          <w:p w14:paraId="48F2BFD7" w14:textId="77777777" w:rsidR="00D8553B" w:rsidRDefault="00D8553B" w:rsidP="00D8553B"/>
        </w:tc>
        <w:tc>
          <w:tcPr>
            <w:tcW w:w="6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B68056" w14:textId="77777777" w:rsidR="00D8553B" w:rsidRDefault="00D8553B" w:rsidP="00D8553B"/>
        </w:tc>
        <w:tc>
          <w:tcPr>
            <w:tcW w:w="3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6625EE" w14:textId="77777777" w:rsidR="00D8553B" w:rsidRDefault="00D8553B" w:rsidP="00D8553B"/>
        </w:tc>
      </w:tr>
      <w:tr w:rsidR="00D8553B" w14:paraId="15B52B5C" w14:textId="77777777">
        <w:trPr>
          <w:trHeight w:hRule="exact" w:val="360"/>
        </w:trPr>
        <w:tc>
          <w:tcPr>
            <w:tcW w:w="233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0F0F0"/>
          </w:tcPr>
          <w:p w14:paraId="44E03326" w14:textId="77777777" w:rsidR="00D8553B" w:rsidRDefault="00D8553B" w:rsidP="00D8553B"/>
        </w:tc>
        <w:tc>
          <w:tcPr>
            <w:tcW w:w="6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17065A" w14:textId="77777777" w:rsidR="00D8553B" w:rsidRDefault="00D8553B" w:rsidP="00D8553B"/>
        </w:tc>
        <w:tc>
          <w:tcPr>
            <w:tcW w:w="3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5BAAD2" w14:textId="77777777" w:rsidR="00D8553B" w:rsidRDefault="00D8553B" w:rsidP="00D8553B"/>
        </w:tc>
      </w:tr>
      <w:tr w:rsidR="00D8553B" w14:paraId="67A7D107" w14:textId="77777777">
        <w:trPr>
          <w:trHeight w:hRule="exact" w:val="361"/>
        </w:trPr>
        <w:tc>
          <w:tcPr>
            <w:tcW w:w="233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0F0F0"/>
          </w:tcPr>
          <w:p w14:paraId="624D1F91" w14:textId="77777777" w:rsidR="00D8553B" w:rsidRDefault="00D8553B" w:rsidP="00D8553B"/>
        </w:tc>
        <w:tc>
          <w:tcPr>
            <w:tcW w:w="6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C0F1E4" w14:textId="77777777" w:rsidR="00D8553B" w:rsidRDefault="00D8553B" w:rsidP="00D8553B"/>
        </w:tc>
        <w:tc>
          <w:tcPr>
            <w:tcW w:w="3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0C871A" w14:textId="77777777" w:rsidR="00D8553B" w:rsidRDefault="00D8553B" w:rsidP="00D8553B"/>
        </w:tc>
      </w:tr>
      <w:tr w:rsidR="00D8553B" w14:paraId="5CDF8A81" w14:textId="77777777">
        <w:trPr>
          <w:trHeight w:hRule="exact" w:val="360"/>
        </w:trPr>
        <w:tc>
          <w:tcPr>
            <w:tcW w:w="233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0F0F0"/>
          </w:tcPr>
          <w:p w14:paraId="2C0AD88E" w14:textId="77777777" w:rsidR="00D8553B" w:rsidRDefault="00D8553B" w:rsidP="00D8553B"/>
        </w:tc>
        <w:tc>
          <w:tcPr>
            <w:tcW w:w="6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227F5A" w14:textId="77777777" w:rsidR="00D8553B" w:rsidRDefault="00D8553B" w:rsidP="00D8553B"/>
        </w:tc>
        <w:tc>
          <w:tcPr>
            <w:tcW w:w="3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7C6946" w14:textId="77777777" w:rsidR="00D8553B" w:rsidRDefault="00D8553B" w:rsidP="00D8553B"/>
        </w:tc>
      </w:tr>
      <w:tr w:rsidR="00D8553B" w14:paraId="6C485E23" w14:textId="77777777">
        <w:trPr>
          <w:trHeight w:hRule="exact" w:val="360"/>
        </w:trPr>
        <w:tc>
          <w:tcPr>
            <w:tcW w:w="233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0F0F0"/>
          </w:tcPr>
          <w:p w14:paraId="06D15C2C" w14:textId="77777777" w:rsidR="00D8553B" w:rsidRDefault="00D8553B" w:rsidP="00D8553B"/>
        </w:tc>
        <w:tc>
          <w:tcPr>
            <w:tcW w:w="6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C9A747" w14:textId="77777777" w:rsidR="00D8553B" w:rsidRDefault="00D8553B" w:rsidP="00D8553B"/>
        </w:tc>
        <w:tc>
          <w:tcPr>
            <w:tcW w:w="3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231779" w14:textId="77777777" w:rsidR="00D8553B" w:rsidRDefault="00D8553B" w:rsidP="00D8553B"/>
        </w:tc>
      </w:tr>
      <w:tr w:rsidR="00D8553B" w14:paraId="0B61B169" w14:textId="77777777">
        <w:trPr>
          <w:trHeight w:hRule="exact" w:val="360"/>
        </w:trPr>
        <w:tc>
          <w:tcPr>
            <w:tcW w:w="233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0F0F0"/>
          </w:tcPr>
          <w:p w14:paraId="2F50551C" w14:textId="77777777" w:rsidR="00D8553B" w:rsidRDefault="00D8553B" w:rsidP="00D8553B"/>
        </w:tc>
        <w:tc>
          <w:tcPr>
            <w:tcW w:w="6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DDD855" w14:textId="77777777" w:rsidR="00D8553B" w:rsidRDefault="00D8553B" w:rsidP="00D8553B"/>
        </w:tc>
        <w:tc>
          <w:tcPr>
            <w:tcW w:w="3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C10174" w14:textId="77777777" w:rsidR="00D8553B" w:rsidRDefault="00D8553B" w:rsidP="00D8553B"/>
        </w:tc>
      </w:tr>
    </w:tbl>
    <w:p w14:paraId="3DDFBCB2" w14:textId="77777777" w:rsidR="00D729FF" w:rsidRDefault="00D729FF">
      <w:pPr>
        <w:spacing w:before="12" w:line="260" w:lineRule="exact"/>
        <w:rPr>
          <w:sz w:val="26"/>
          <w:szCs w:val="26"/>
        </w:rPr>
      </w:pPr>
    </w:p>
    <w:tbl>
      <w:tblPr>
        <w:tblW w:w="0" w:type="auto"/>
        <w:tblInd w:w="11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338"/>
        <w:gridCol w:w="9186"/>
      </w:tblGrid>
      <w:tr w:rsidR="00D729FF" w14:paraId="5CA8729A" w14:textId="77777777">
        <w:trPr>
          <w:trHeight w:hRule="exact" w:val="432"/>
        </w:trPr>
        <w:tc>
          <w:tcPr>
            <w:tcW w:w="115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E90B7"/>
          </w:tcPr>
          <w:p w14:paraId="4B56D14E" w14:textId="77777777" w:rsidR="00D729FF" w:rsidRDefault="0075427F">
            <w:pPr>
              <w:spacing w:before="8"/>
              <w:ind w:left="4695" w:right="4685"/>
              <w:jc w:val="center"/>
              <w:rPr>
                <w:rFonts w:ascii="Calibri" w:eastAsia="Calibri" w:hAnsi="Calibri" w:cs="Calibri"/>
                <w:sz w:val="28"/>
                <w:szCs w:val="28"/>
              </w:rPr>
            </w:pPr>
            <w:r>
              <w:rPr>
                <w:rFonts w:ascii="Calibri" w:eastAsia="Calibri" w:hAnsi="Calibri" w:cs="Calibri"/>
                <w:b/>
                <w:color w:val="FFFFFF"/>
                <w:spacing w:val="1"/>
                <w:sz w:val="28"/>
                <w:szCs w:val="28"/>
              </w:rPr>
              <w:t>Pr</w:t>
            </w:r>
            <w:r>
              <w:rPr>
                <w:rFonts w:ascii="Calibri" w:eastAsia="Calibri" w:hAnsi="Calibri" w:cs="Calibri"/>
                <w:b/>
                <w:color w:val="FFFFFF"/>
                <w:sz w:val="28"/>
                <w:szCs w:val="28"/>
              </w:rPr>
              <w:t>o</w:t>
            </w:r>
            <w:r>
              <w:rPr>
                <w:rFonts w:ascii="Calibri" w:eastAsia="Calibri" w:hAnsi="Calibri" w:cs="Calibri"/>
                <w:b/>
                <w:color w:val="FFFFFF"/>
                <w:spacing w:val="-2"/>
                <w:sz w:val="28"/>
                <w:szCs w:val="28"/>
              </w:rPr>
              <w:t>c</w:t>
            </w:r>
            <w:r>
              <w:rPr>
                <w:rFonts w:ascii="Calibri" w:eastAsia="Calibri" w:hAnsi="Calibri" w:cs="Calibri"/>
                <w:b/>
                <w:color w:val="FFFFFF"/>
                <w:spacing w:val="-5"/>
                <w:sz w:val="28"/>
                <w:szCs w:val="28"/>
              </w:rPr>
              <w:t>e</w:t>
            </w:r>
            <w:r>
              <w:rPr>
                <w:rFonts w:ascii="Calibri" w:eastAsia="Calibri" w:hAnsi="Calibri" w:cs="Calibri"/>
                <w:b/>
                <w:color w:val="FFFFFF"/>
                <w:spacing w:val="-4"/>
                <w:sz w:val="28"/>
                <w:szCs w:val="28"/>
              </w:rPr>
              <w:t>s</w:t>
            </w:r>
            <w:r>
              <w:rPr>
                <w:rFonts w:ascii="Calibri" w:eastAsia="Calibri" w:hAnsi="Calibri" w:cs="Calibri"/>
                <w:b/>
                <w:color w:val="FFFFFF"/>
                <w:sz w:val="28"/>
                <w:szCs w:val="28"/>
              </w:rPr>
              <w:t>s</w:t>
            </w:r>
            <w:r>
              <w:rPr>
                <w:rFonts w:ascii="Calibri" w:eastAsia="Calibri" w:hAnsi="Calibri" w:cs="Calibri"/>
                <w:b/>
                <w:color w:val="FFFFFF"/>
                <w:spacing w:val="6"/>
                <w:sz w:val="28"/>
                <w:szCs w:val="28"/>
              </w:rPr>
              <w:t xml:space="preserve"> </w:t>
            </w:r>
            <w:r>
              <w:rPr>
                <w:rFonts w:ascii="Calibri" w:eastAsia="Calibri" w:hAnsi="Calibri" w:cs="Calibri"/>
                <w:b/>
                <w:color w:val="FFFFFF"/>
                <w:spacing w:val="-3"/>
                <w:sz w:val="28"/>
                <w:szCs w:val="28"/>
              </w:rPr>
              <w:t>Ov</w:t>
            </w:r>
            <w:r>
              <w:rPr>
                <w:rFonts w:ascii="Calibri" w:eastAsia="Calibri" w:hAnsi="Calibri" w:cs="Calibri"/>
                <w:b/>
                <w:color w:val="FFFFFF"/>
                <w:spacing w:val="2"/>
                <w:sz w:val="28"/>
                <w:szCs w:val="28"/>
              </w:rPr>
              <w:t>e</w:t>
            </w:r>
            <w:r>
              <w:rPr>
                <w:rFonts w:ascii="Calibri" w:eastAsia="Calibri" w:hAnsi="Calibri" w:cs="Calibri"/>
                <w:b/>
                <w:color w:val="FFFFFF"/>
                <w:spacing w:val="1"/>
                <w:sz w:val="28"/>
                <w:szCs w:val="28"/>
              </w:rPr>
              <w:t>r</w:t>
            </w:r>
            <w:r>
              <w:rPr>
                <w:rFonts w:ascii="Calibri" w:eastAsia="Calibri" w:hAnsi="Calibri" w:cs="Calibri"/>
                <w:b/>
                <w:color w:val="FFFFFF"/>
                <w:spacing w:val="-10"/>
                <w:sz w:val="28"/>
                <w:szCs w:val="28"/>
              </w:rPr>
              <w:t>v</w:t>
            </w:r>
            <w:r>
              <w:rPr>
                <w:rFonts w:ascii="Calibri" w:eastAsia="Calibri" w:hAnsi="Calibri" w:cs="Calibri"/>
                <w:b/>
                <w:color w:val="FFFFFF"/>
                <w:spacing w:val="3"/>
                <w:sz w:val="28"/>
                <w:szCs w:val="28"/>
              </w:rPr>
              <w:t>i</w:t>
            </w:r>
            <w:r>
              <w:rPr>
                <w:rFonts w:ascii="Calibri" w:eastAsia="Calibri" w:hAnsi="Calibri" w:cs="Calibri"/>
                <w:b/>
                <w:color w:val="FFFFFF"/>
                <w:spacing w:val="2"/>
                <w:sz w:val="28"/>
                <w:szCs w:val="28"/>
              </w:rPr>
              <w:t>e</w:t>
            </w:r>
            <w:r>
              <w:rPr>
                <w:rFonts w:ascii="Calibri" w:eastAsia="Calibri" w:hAnsi="Calibri" w:cs="Calibri"/>
                <w:b/>
                <w:color w:val="FFFFFF"/>
                <w:sz w:val="28"/>
                <w:szCs w:val="28"/>
              </w:rPr>
              <w:t>w</w:t>
            </w:r>
          </w:p>
        </w:tc>
      </w:tr>
      <w:tr w:rsidR="00D729FF" w14:paraId="0A12443F" w14:textId="77777777">
        <w:trPr>
          <w:trHeight w:hRule="exact" w:val="1008"/>
        </w:trPr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0F0F0"/>
          </w:tcPr>
          <w:p w14:paraId="454172E9" w14:textId="77777777" w:rsidR="00D729FF" w:rsidRDefault="00D729FF">
            <w:pPr>
              <w:spacing w:before="1" w:line="120" w:lineRule="exact"/>
              <w:rPr>
                <w:sz w:val="13"/>
                <w:szCs w:val="13"/>
              </w:rPr>
            </w:pPr>
          </w:p>
          <w:p w14:paraId="7AE21CDF" w14:textId="77777777" w:rsidR="00D729FF" w:rsidRDefault="00D729FF">
            <w:pPr>
              <w:spacing w:line="200" w:lineRule="exact"/>
            </w:pPr>
          </w:p>
          <w:p w14:paraId="4F7A9B1C" w14:textId="77777777" w:rsidR="00D729FF" w:rsidRDefault="0075427F">
            <w:pPr>
              <w:ind w:left="837" w:right="822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color w:val="1F477B"/>
                <w:spacing w:val="3"/>
                <w:w w:val="103"/>
                <w:sz w:val="24"/>
                <w:szCs w:val="24"/>
              </w:rPr>
              <w:t>S</w:t>
            </w:r>
            <w:r>
              <w:rPr>
                <w:rFonts w:ascii="Calibri" w:eastAsia="Calibri" w:hAnsi="Calibri" w:cs="Calibri"/>
                <w:b/>
                <w:color w:val="1F477B"/>
                <w:spacing w:val="1"/>
                <w:w w:val="103"/>
                <w:sz w:val="24"/>
                <w:szCs w:val="24"/>
              </w:rPr>
              <w:t>c</w:t>
            </w:r>
            <w:r>
              <w:rPr>
                <w:rFonts w:ascii="Calibri" w:eastAsia="Calibri" w:hAnsi="Calibri" w:cs="Calibri"/>
                <w:b/>
                <w:color w:val="1F477B"/>
                <w:spacing w:val="2"/>
                <w:w w:val="103"/>
                <w:sz w:val="24"/>
                <w:szCs w:val="24"/>
              </w:rPr>
              <w:t>op</w:t>
            </w:r>
            <w:r>
              <w:rPr>
                <w:rFonts w:ascii="Calibri" w:eastAsia="Calibri" w:hAnsi="Calibri" w:cs="Calibri"/>
                <w:b/>
                <w:color w:val="1F477B"/>
                <w:w w:val="103"/>
                <w:sz w:val="24"/>
                <w:szCs w:val="24"/>
              </w:rPr>
              <w:t>e</w:t>
            </w:r>
          </w:p>
        </w:tc>
        <w:tc>
          <w:tcPr>
            <w:tcW w:w="9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9D6401" w14:textId="77777777" w:rsidR="00D729FF" w:rsidRDefault="00D729FF"/>
        </w:tc>
      </w:tr>
      <w:tr w:rsidR="00D729FF" w14:paraId="586C6E39" w14:textId="77777777">
        <w:trPr>
          <w:trHeight w:hRule="exact" w:val="1009"/>
        </w:trPr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0F0F0"/>
          </w:tcPr>
          <w:p w14:paraId="79D0DC1B" w14:textId="77777777" w:rsidR="00D729FF" w:rsidRDefault="00D729FF">
            <w:pPr>
              <w:spacing w:before="1" w:line="120" w:lineRule="exact"/>
              <w:rPr>
                <w:sz w:val="13"/>
                <w:szCs w:val="13"/>
              </w:rPr>
            </w:pPr>
          </w:p>
          <w:p w14:paraId="5C98F2FD" w14:textId="77777777" w:rsidR="00D729FF" w:rsidRDefault="00D729FF">
            <w:pPr>
              <w:spacing w:line="200" w:lineRule="exact"/>
            </w:pPr>
          </w:p>
          <w:p w14:paraId="72AEC56C" w14:textId="77777777" w:rsidR="00D729FF" w:rsidRDefault="0075427F">
            <w:pPr>
              <w:ind w:left="32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color w:val="1F477B"/>
                <w:spacing w:val="-3"/>
                <w:sz w:val="24"/>
                <w:szCs w:val="24"/>
              </w:rPr>
              <w:t>C</w:t>
            </w:r>
            <w:r>
              <w:rPr>
                <w:rFonts w:ascii="Calibri" w:eastAsia="Calibri" w:hAnsi="Calibri" w:cs="Calibri"/>
                <w:b/>
                <w:color w:val="1F477B"/>
                <w:spacing w:val="2"/>
                <w:sz w:val="24"/>
                <w:szCs w:val="24"/>
              </w:rPr>
              <w:t>r</w:t>
            </w:r>
            <w:r>
              <w:rPr>
                <w:rFonts w:ascii="Calibri" w:eastAsia="Calibri" w:hAnsi="Calibri" w:cs="Calibri"/>
                <w:b/>
                <w:color w:val="1F477B"/>
                <w:spacing w:val="-1"/>
                <w:sz w:val="24"/>
                <w:szCs w:val="24"/>
              </w:rPr>
              <w:t>i</w:t>
            </w:r>
            <w:r>
              <w:rPr>
                <w:rFonts w:ascii="Calibri" w:eastAsia="Calibri" w:hAnsi="Calibri" w:cs="Calibri"/>
                <w:b/>
                <w:color w:val="1F477B"/>
                <w:spacing w:val="-3"/>
                <w:sz w:val="24"/>
                <w:szCs w:val="24"/>
              </w:rPr>
              <w:t>t</w:t>
            </w:r>
            <w:r>
              <w:rPr>
                <w:rFonts w:ascii="Calibri" w:eastAsia="Calibri" w:hAnsi="Calibri" w:cs="Calibri"/>
                <w:b/>
                <w:color w:val="1F477B"/>
                <w:spacing w:val="-1"/>
                <w:sz w:val="24"/>
                <w:szCs w:val="24"/>
              </w:rPr>
              <w:t>i</w:t>
            </w:r>
            <w:r>
              <w:rPr>
                <w:rFonts w:ascii="Calibri" w:eastAsia="Calibri" w:hAnsi="Calibri" w:cs="Calibri"/>
                <w:b/>
                <w:color w:val="1F477B"/>
                <w:spacing w:val="1"/>
                <w:sz w:val="24"/>
                <w:szCs w:val="24"/>
              </w:rPr>
              <w:t>c</w:t>
            </w:r>
            <w:r>
              <w:rPr>
                <w:rFonts w:ascii="Calibri" w:eastAsia="Calibri" w:hAnsi="Calibri" w:cs="Calibri"/>
                <w:b/>
                <w:color w:val="1F477B"/>
                <w:spacing w:val="-2"/>
                <w:sz w:val="24"/>
                <w:szCs w:val="24"/>
              </w:rPr>
              <w:t>a</w:t>
            </w:r>
            <w:r>
              <w:rPr>
                <w:rFonts w:ascii="Calibri" w:eastAsia="Calibri" w:hAnsi="Calibri" w:cs="Calibri"/>
                <w:b/>
                <w:color w:val="1F477B"/>
                <w:sz w:val="24"/>
                <w:szCs w:val="24"/>
              </w:rPr>
              <w:t>l</w:t>
            </w:r>
            <w:r>
              <w:rPr>
                <w:rFonts w:ascii="Calibri" w:eastAsia="Calibri" w:hAnsi="Calibri" w:cs="Calibri"/>
                <w:b/>
                <w:color w:val="1F477B"/>
                <w:spacing w:val="10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b/>
                <w:color w:val="1F477B"/>
                <w:spacing w:val="3"/>
                <w:w w:val="103"/>
                <w:sz w:val="24"/>
                <w:szCs w:val="24"/>
              </w:rPr>
              <w:t>S</w:t>
            </w:r>
            <w:r>
              <w:rPr>
                <w:rFonts w:ascii="Calibri" w:eastAsia="Calibri" w:hAnsi="Calibri" w:cs="Calibri"/>
                <w:b/>
                <w:color w:val="1F477B"/>
                <w:spacing w:val="2"/>
                <w:w w:val="103"/>
                <w:sz w:val="24"/>
                <w:szCs w:val="24"/>
              </w:rPr>
              <w:t>u</w:t>
            </w:r>
            <w:r>
              <w:rPr>
                <w:rFonts w:ascii="Calibri" w:eastAsia="Calibri" w:hAnsi="Calibri" w:cs="Calibri"/>
                <w:b/>
                <w:color w:val="1F477B"/>
                <w:spacing w:val="1"/>
                <w:w w:val="103"/>
                <w:sz w:val="24"/>
                <w:szCs w:val="24"/>
              </w:rPr>
              <w:t>cc</w:t>
            </w:r>
            <w:r>
              <w:rPr>
                <w:rFonts w:ascii="Calibri" w:eastAsia="Calibri" w:hAnsi="Calibri" w:cs="Calibri"/>
                <w:b/>
                <w:color w:val="1F477B"/>
                <w:spacing w:val="3"/>
                <w:w w:val="103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b/>
                <w:color w:val="1F477B"/>
                <w:spacing w:val="-1"/>
                <w:w w:val="103"/>
                <w:sz w:val="24"/>
                <w:szCs w:val="24"/>
              </w:rPr>
              <w:t>s</w:t>
            </w:r>
            <w:r>
              <w:rPr>
                <w:rFonts w:ascii="Calibri" w:eastAsia="Calibri" w:hAnsi="Calibri" w:cs="Calibri"/>
                <w:b/>
                <w:color w:val="1F477B"/>
                <w:w w:val="103"/>
                <w:sz w:val="24"/>
                <w:szCs w:val="24"/>
              </w:rPr>
              <w:t>s</w:t>
            </w:r>
            <w:r>
              <w:rPr>
                <w:rFonts w:ascii="Calibri" w:eastAsia="Calibri" w:hAnsi="Calibri" w:cs="Calibri"/>
                <w:b/>
                <w:color w:val="1F477B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b/>
                <w:color w:val="1F477B"/>
                <w:spacing w:val="-1"/>
                <w:w w:val="103"/>
                <w:sz w:val="24"/>
                <w:szCs w:val="24"/>
              </w:rPr>
              <w:t>F</w:t>
            </w:r>
            <w:r>
              <w:rPr>
                <w:rFonts w:ascii="Calibri" w:eastAsia="Calibri" w:hAnsi="Calibri" w:cs="Calibri"/>
                <w:b/>
                <w:color w:val="1F477B"/>
                <w:spacing w:val="-2"/>
                <w:w w:val="103"/>
                <w:sz w:val="24"/>
                <w:szCs w:val="24"/>
              </w:rPr>
              <w:t>a</w:t>
            </w:r>
            <w:r>
              <w:rPr>
                <w:rFonts w:ascii="Calibri" w:eastAsia="Calibri" w:hAnsi="Calibri" w:cs="Calibri"/>
                <w:b/>
                <w:color w:val="1F477B"/>
                <w:spacing w:val="8"/>
                <w:w w:val="103"/>
                <w:sz w:val="24"/>
                <w:szCs w:val="24"/>
              </w:rPr>
              <w:t>c</w:t>
            </w:r>
            <w:r>
              <w:rPr>
                <w:rFonts w:ascii="Calibri" w:eastAsia="Calibri" w:hAnsi="Calibri" w:cs="Calibri"/>
                <w:b/>
                <w:color w:val="1F477B"/>
                <w:spacing w:val="-3"/>
                <w:w w:val="103"/>
                <w:sz w:val="24"/>
                <w:szCs w:val="24"/>
              </w:rPr>
              <w:t>t</w:t>
            </w:r>
            <w:r>
              <w:rPr>
                <w:rFonts w:ascii="Calibri" w:eastAsia="Calibri" w:hAnsi="Calibri" w:cs="Calibri"/>
                <w:b/>
                <w:color w:val="1F477B"/>
                <w:spacing w:val="2"/>
                <w:w w:val="103"/>
                <w:sz w:val="24"/>
                <w:szCs w:val="24"/>
              </w:rPr>
              <w:t>or</w:t>
            </w:r>
            <w:r>
              <w:rPr>
                <w:rFonts w:ascii="Calibri" w:eastAsia="Calibri" w:hAnsi="Calibri" w:cs="Calibri"/>
                <w:b/>
                <w:color w:val="1F477B"/>
                <w:w w:val="103"/>
                <w:sz w:val="24"/>
                <w:szCs w:val="24"/>
              </w:rPr>
              <w:t>s</w:t>
            </w:r>
          </w:p>
        </w:tc>
        <w:tc>
          <w:tcPr>
            <w:tcW w:w="9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D8C78E" w14:textId="77777777" w:rsidR="00D729FF" w:rsidRDefault="00D729FF"/>
        </w:tc>
      </w:tr>
      <w:tr w:rsidR="00D729FF" w14:paraId="0BACDF8C" w14:textId="77777777">
        <w:trPr>
          <w:trHeight w:hRule="exact" w:val="1008"/>
        </w:trPr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0F0F0"/>
          </w:tcPr>
          <w:p w14:paraId="52CD602A" w14:textId="77777777" w:rsidR="00D729FF" w:rsidRDefault="0075427F">
            <w:pPr>
              <w:spacing w:line="280" w:lineRule="exact"/>
              <w:ind w:left="95" w:right="84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color w:val="1F477B"/>
                <w:spacing w:val="1"/>
                <w:sz w:val="24"/>
                <w:szCs w:val="24"/>
              </w:rPr>
              <w:t>I</w:t>
            </w:r>
            <w:r>
              <w:rPr>
                <w:rFonts w:ascii="Calibri" w:eastAsia="Calibri" w:hAnsi="Calibri" w:cs="Calibri"/>
                <w:b/>
                <w:color w:val="1F477B"/>
                <w:spacing w:val="2"/>
                <w:sz w:val="24"/>
                <w:szCs w:val="24"/>
              </w:rPr>
              <w:t>npu</w:t>
            </w:r>
            <w:r>
              <w:rPr>
                <w:rFonts w:ascii="Calibri" w:eastAsia="Calibri" w:hAnsi="Calibri" w:cs="Calibri"/>
                <w:b/>
                <w:color w:val="1F477B"/>
                <w:spacing w:val="-3"/>
                <w:sz w:val="24"/>
                <w:szCs w:val="24"/>
              </w:rPr>
              <w:t>t</w:t>
            </w:r>
            <w:r>
              <w:rPr>
                <w:rFonts w:ascii="Calibri" w:eastAsia="Calibri" w:hAnsi="Calibri" w:cs="Calibri"/>
                <w:b/>
                <w:color w:val="1F477B"/>
                <w:sz w:val="24"/>
                <w:szCs w:val="24"/>
              </w:rPr>
              <w:t>s</w:t>
            </w:r>
            <w:r>
              <w:rPr>
                <w:rFonts w:ascii="Calibri" w:eastAsia="Calibri" w:hAnsi="Calibri" w:cs="Calibri"/>
                <w:b/>
                <w:color w:val="1F477B"/>
                <w:spacing w:val="15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b/>
                <w:color w:val="1F477B"/>
                <w:spacing w:val="-3"/>
                <w:sz w:val="24"/>
                <w:szCs w:val="24"/>
              </w:rPr>
              <w:t>t</w:t>
            </w:r>
            <w:r>
              <w:rPr>
                <w:rFonts w:ascii="Calibri" w:eastAsia="Calibri" w:hAnsi="Calibri" w:cs="Calibri"/>
                <w:b/>
                <w:color w:val="1F477B"/>
                <w:sz w:val="24"/>
                <w:szCs w:val="24"/>
              </w:rPr>
              <w:t>o</w:t>
            </w:r>
            <w:r>
              <w:rPr>
                <w:rFonts w:ascii="Calibri" w:eastAsia="Calibri" w:hAnsi="Calibri" w:cs="Calibri"/>
                <w:b/>
                <w:color w:val="1F477B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b/>
                <w:color w:val="1F477B"/>
                <w:spacing w:val="-3"/>
                <w:w w:val="103"/>
                <w:sz w:val="24"/>
                <w:szCs w:val="24"/>
              </w:rPr>
              <w:t>t</w:t>
            </w:r>
            <w:r>
              <w:rPr>
                <w:rFonts w:ascii="Calibri" w:eastAsia="Calibri" w:hAnsi="Calibri" w:cs="Calibri"/>
                <w:b/>
                <w:color w:val="1F477B"/>
                <w:spacing w:val="2"/>
                <w:w w:val="103"/>
                <w:sz w:val="24"/>
                <w:szCs w:val="24"/>
              </w:rPr>
              <w:t>h</w:t>
            </w:r>
            <w:r>
              <w:rPr>
                <w:rFonts w:ascii="Calibri" w:eastAsia="Calibri" w:hAnsi="Calibri" w:cs="Calibri"/>
                <w:b/>
                <w:color w:val="1F477B"/>
                <w:w w:val="103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b/>
                <w:color w:val="1F477B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b/>
                <w:color w:val="1F477B"/>
                <w:spacing w:val="3"/>
                <w:w w:val="103"/>
                <w:sz w:val="24"/>
                <w:szCs w:val="24"/>
              </w:rPr>
              <w:t>P</w:t>
            </w:r>
            <w:r>
              <w:rPr>
                <w:rFonts w:ascii="Calibri" w:eastAsia="Calibri" w:hAnsi="Calibri" w:cs="Calibri"/>
                <w:b/>
                <w:color w:val="1F477B"/>
                <w:spacing w:val="2"/>
                <w:w w:val="103"/>
                <w:sz w:val="24"/>
                <w:szCs w:val="24"/>
              </w:rPr>
              <w:t>ro</w:t>
            </w:r>
            <w:r>
              <w:rPr>
                <w:rFonts w:ascii="Calibri" w:eastAsia="Calibri" w:hAnsi="Calibri" w:cs="Calibri"/>
                <w:b/>
                <w:color w:val="1F477B"/>
                <w:spacing w:val="1"/>
                <w:w w:val="103"/>
                <w:sz w:val="24"/>
                <w:szCs w:val="24"/>
              </w:rPr>
              <w:t>c</w:t>
            </w:r>
            <w:r>
              <w:rPr>
                <w:rFonts w:ascii="Calibri" w:eastAsia="Calibri" w:hAnsi="Calibri" w:cs="Calibri"/>
                <w:b/>
                <w:color w:val="1F477B"/>
                <w:spacing w:val="3"/>
                <w:w w:val="103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b/>
                <w:color w:val="1F477B"/>
                <w:spacing w:val="-1"/>
                <w:w w:val="103"/>
                <w:sz w:val="24"/>
                <w:szCs w:val="24"/>
              </w:rPr>
              <w:t>s</w:t>
            </w:r>
            <w:r>
              <w:rPr>
                <w:rFonts w:ascii="Calibri" w:eastAsia="Calibri" w:hAnsi="Calibri" w:cs="Calibri"/>
                <w:b/>
                <w:color w:val="1F477B"/>
                <w:w w:val="103"/>
                <w:sz w:val="24"/>
                <w:szCs w:val="24"/>
              </w:rPr>
              <w:t>s</w:t>
            </w:r>
          </w:p>
          <w:p w14:paraId="2BEF14D5" w14:textId="77777777" w:rsidR="00D729FF" w:rsidRDefault="0075427F">
            <w:pPr>
              <w:spacing w:before="12"/>
              <w:ind w:left="88" w:right="75" w:hanging="6"/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pacing w:val="3"/>
                <w:sz w:val="18"/>
                <w:szCs w:val="18"/>
              </w:rPr>
              <w:t>(</w:t>
            </w: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P</w:t>
            </w:r>
            <w:r>
              <w:rPr>
                <w:rFonts w:ascii="Calibri" w:eastAsia="Calibri" w:hAnsi="Calibri" w:cs="Calibri"/>
                <w:i/>
                <w:spacing w:val="-3"/>
                <w:sz w:val="18"/>
                <w:szCs w:val="18"/>
              </w:rPr>
              <w:t>r</w:t>
            </w: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e</w:t>
            </w:r>
            <w:r>
              <w:rPr>
                <w:rFonts w:ascii="Calibri" w:eastAsia="Calibri" w:hAnsi="Calibri" w:cs="Calibri"/>
                <w:i/>
                <w:spacing w:val="-2"/>
                <w:sz w:val="18"/>
                <w:szCs w:val="18"/>
              </w:rPr>
              <w:t>c</w:t>
            </w: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e</w:t>
            </w:r>
            <w:r>
              <w:rPr>
                <w:rFonts w:ascii="Calibri" w:eastAsia="Calibri" w:hAnsi="Calibri" w:cs="Calibri"/>
                <w:i/>
                <w:spacing w:val="1"/>
                <w:sz w:val="18"/>
                <w:szCs w:val="18"/>
              </w:rPr>
              <w:t>d</w:t>
            </w:r>
            <w:r>
              <w:rPr>
                <w:rFonts w:ascii="Calibri" w:eastAsia="Calibri" w:hAnsi="Calibri" w:cs="Calibri"/>
                <w:i/>
                <w:spacing w:val="2"/>
                <w:sz w:val="18"/>
                <w:szCs w:val="18"/>
              </w:rPr>
              <w:t>i</w:t>
            </w:r>
            <w:r>
              <w:rPr>
                <w:rFonts w:ascii="Calibri" w:eastAsia="Calibri" w:hAnsi="Calibri" w:cs="Calibri"/>
                <w:i/>
                <w:spacing w:val="-6"/>
                <w:sz w:val="18"/>
                <w:szCs w:val="18"/>
              </w:rPr>
              <w:t>n</w:t>
            </w: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g</w:t>
            </w:r>
            <w:r>
              <w:rPr>
                <w:rFonts w:ascii="Calibri" w:eastAsia="Calibri" w:hAnsi="Calibri" w:cs="Calibri"/>
                <w:i/>
                <w:spacing w:val="-10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i/>
                <w:spacing w:val="1"/>
                <w:sz w:val="18"/>
                <w:szCs w:val="18"/>
              </w:rPr>
              <w:t>p</w:t>
            </w:r>
            <w:r>
              <w:rPr>
                <w:rFonts w:ascii="Calibri" w:eastAsia="Calibri" w:hAnsi="Calibri" w:cs="Calibri"/>
                <w:i/>
                <w:spacing w:val="-4"/>
                <w:sz w:val="18"/>
                <w:szCs w:val="18"/>
              </w:rPr>
              <w:t>r</w:t>
            </w:r>
            <w:r>
              <w:rPr>
                <w:rFonts w:ascii="Calibri" w:eastAsia="Calibri" w:hAnsi="Calibri" w:cs="Calibri"/>
                <w:i/>
                <w:spacing w:val="1"/>
                <w:sz w:val="18"/>
                <w:szCs w:val="18"/>
              </w:rPr>
              <w:t>o</w:t>
            </w:r>
            <w:r>
              <w:rPr>
                <w:rFonts w:ascii="Calibri" w:eastAsia="Calibri" w:hAnsi="Calibri" w:cs="Calibri"/>
                <w:i/>
                <w:spacing w:val="-3"/>
                <w:sz w:val="18"/>
                <w:szCs w:val="18"/>
              </w:rPr>
              <w:t>c</w:t>
            </w: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e</w:t>
            </w:r>
            <w:r>
              <w:rPr>
                <w:rFonts w:ascii="Calibri" w:eastAsia="Calibri" w:hAnsi="Calibri" w:cs="Calibri"/>
                <w:i/>
                <w:spacing w:val="2"/>
                <w:sz w:val="18"/>
                <w:szCs w:val="18"/>
              </w:rPr>
              <w:t>ss</w:t>
            </w: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,</w:t>
            </w:r>
            <w:r>
              <w:rPr>
                <w:rFonts w:ascii="Calibri" w:eastAsia="Calibri" w:hAnsi="Calibri" w:cs="Calibri"/>
                <w:i/>
                <w:spacing w:val="-13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i/>
                <w:spacing w:val="-3"/>
                <w:sz w:val="18"/>
                <w:szCs w:val="18"/>
              </w:rPr>
              <w:t>t</w:t>
            </w:r>
            <w:r>
              <w:rPr>
                <w:rFonts w:ascii="Calibri" w:eastAsia="Calibri" w:hAnsi="Calibri" w:cs="Calibri"/>
                <w:i/>
                <w:spacing w:val="3"/>
                <w:sz w:val="18"/>
                <w:szCs w:val="18"/>
              </w:rPr>
              <w:t>r</w:t>
            </w:r>
            <w:r>
              <w:rPr>
                <w:rFonts w:ascii="Calibri" w:eastAsia="Calibri" w:hAnsi="Calibri" w:cs="Calibri"/>
                <w:i/>
                <w:spacing w:val="2"/>
                <w:sz w:val="18"/>
                <w:szCs w:val="18"/>
              </w:rPr>
              <w:t>i</w:t>
            </w:r>
            <w:r>
              <w:rPr>
                <w:rFonts w:ascii="Calibri" w:eastAsia="Calibri" w:hAnsi="Calibri" w:cs="Calibri"/>
                <w:i/>
                <w:spacing w:val="-6"/>
                <w:sz w:val="18"/>
                <w:szCs w:val="18"/>
              </w:rPr>
              <w:t>g</w:t>
            </w:r>
            <w:r>
              <w:rPr>
                <w:rFonts w:ascii="Calibri" w:eastAsia="Calibri" w:hAnsi="Calibri" w:cs="Calibri"/>
                <w:i/>
                <w:spacing w:val="1"/>
                <w:sz w:val="18"/>
                <w:szCs w:val="18"/>
              </w:rPr>
              <w:t>g</w:t>
            </w: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er e</w:t>
            </w:r>
            <w:r>
              <w:rPr>
                <w:rFonts w:ascii="Calibri" w:eastAsia="Calibri" w:hAnsi="Calibri" w:cs="Calibri"/>
                <w:i/>
                <w:spacing w:val="-1"/>
                <w:sz w:val="18"/>
                <w:szCs w:val="18"/>
              </w:rPr>
              <w:t>v</w:t>
            </w: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e</w:t>
            </w:r>
            <w:r>
              <w:rPr>
                <w:rFonts w:ascii="Calibri" w:eastAsia="Calibri" w:hAnsi="Calibri" w:cs="Calibri"/>
                <w:i/>
                <w:spacing w:val="1"/>
                <w:sz w:val="18"/>
                <w:szCs w:val="18"/>
              </w:rPr>
              <w:t>n</w:t>
            </w:r>
            <w:r>
              <w:rPr>
                <w:rFonts w:ascii="Calibri" w:eastAsia="Calibri" w:hAnsi="Calibri" w:cs="Calibri"/>
                <w:i/>
                <w:spacing w:val="-3"/>
                <w:sz w:val="18"/>
                <w:szCs w:val="18"/>
              </w:rPr>
              <w:t>t</w:t>
            </w:r>
            <w:r>
              <w:rPr>
                <w:rFonts w:ascii="Calibri" w:eastAsia="Calibri" w:hAnsi="Calibri" w:cs="Calibri"/>
                <w:i/>
                <w:spacing w:val="2"/>
                <w:sz w:val="18"/>
                <w:szCs w:val="18"/>
              </w:rPr>
              <w:t>s</w:t>
            </w: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,</w:t>
            </w:r>
            <w:r>
              <w:rPr>
                <w:rFonts w:ascii="Calibri" w:eastAsia="Calibri" w:hAnsi="Calibri" w:cs="Calibri"/>
                <w:i/>
                <w:spacing w:val="-6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i/>
                <w:spacing w:val="1"/>
                <w:sz w:val="18"/>
                <w:szCs w:val="18"/>
              </w:rPr>
              <w:t>do</w:t>
            </w:r>
            <w:r>
              <w:rPr>
                <w:rFonts w:ascii="Calibri" w:eastAsia="Calibri" w:hAnsi="Calibri" w:cs="Calibri"/>
                <w:i/>
                <w:spacing w:val="-3"/>
                <w:sz w:val="18"/>
                <w:szCs w:val="18"/>
              </w:rPr>
              <w:t>c</w:t>
            </w:r>
            <w:r>
              <w:rPr>
                <w:rFonts w:ascii="Calibri" w:eastAsia="Calibri" w:hAnsi="Calibri" w:cs="Calibri"/>
                <w:i/>
                <w:spacing w:val="1"/>
                <w:sz w:val="18"/>
                <w:szCs w:val="18"/>
              </w:rPr>
              <w:t>um</w:t>
            </w: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e</w:t>
            </w:r>
            <w:r>
              <w:rPr>
                <w:rFonts w:ascii="Calibri" w:eastAsia="Calibri" w:hAnsi="Calibri" w:cs="Calibri"/>
                <w:i/>
                <w:spacing w:val="1"/>
                <w:sz w:val="18"/>
                <w:szCs w:val="18"/>
              </w:rPr>
              <w:t>n</w:t>
            </w:r>
            <w:r>
              <w:rPr>
                <w:rFonts w:ascii="Calibri" w:eastAsia="Calibri" w:hAnsi="Calibri" w:cs="Calibri"/>
                <w:i/>
                <w:spacing w:val="-3"/>
                <w:sz w:val="18"/>
                <w:szCs w:val="18"/>
              </w:rPr>
              <w:t>t</w:t>
            </w:r>
            <w:r>
              <w:rPr>
                <w:rFonts w:ascii="Calibri" w:eastAsia="Calibri" w:hAnsi="Calibri" w:cs="Calibri"/>
                <w:i/>
                <w:spacing w:val="1"/>
                <w:sz w:val="18"/>
                <w:szCs w:val="18"/>
              </w:rPr>
              <w:t>a</w:t>
            </w:r>
            <w:r>
              <w:rPr>
                <w:rFonts w:ascii="Calibri" w:eastAsia="Calibri" w:hAnsi="Calibri" w:cs="Calibri"/>
                <w:i/>
                <w:spacing w:val="-3"/>
                <w:sz w:val="18"/>
                <w:szCs w:val="18"/>
              </w:rPr>
              <w:t>t</w:t>
            </w:r>
            <w:r>
              <w:rPr>
                <w:rFonts w:ascii="Calibri" w:eastAsia="Calibri" w:hAnsi="Calibri" w:cs="Calibri"/>
                <w:i/>
                <w:spacing w:val="-5"/>
                <w:sz w:val="18"/>
                <w:szCs w:val="18"/>
              </w:rPr>
              <w:t>i</w:t>
            </w:r>
            <w:r>
              <w:rPr>
                <w:rFonts w:ascii="Calibri" w:eastAsia="Calibri" w:hAnsi="Calibri" w:cs="Calibri"/>
                <w:i/>
                <w:spacing w:val="1"/>
                <w:sz w:val="18"/>
                <w:szCs w:val="18"/>
              </w:rPr>
              <w:t>on</w:t>
            </w: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,</w:t>
            </w:r>
            <w:r>
              <w:rPr>
                <w:rFonts w:ascii="Calibri" w:eastAsia="Calibri" w:hAnsi="Calibri" w:cs="Calibri"/>
                <w:i/>
                <w:spacing w:val="-4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i/>
                <w:spacing w:val="2"/>
                <w:sz w:val="18"/>
                <w:szCs w:val="18"/>
              </w:rPr>
              <w:t>s</w:t>
            </w:r>
            <w:r>
              <w:rPr>
                <w:rFonts w:ascii="Calibri" w:eastAsia="Calibri" w:hAnsi="Calibri" w:cs="Calibri"/>
                <w:i/>
                <w:spacing w:val="-3"/>
                <w:sz w:val="18"/>
                <w:szCs w:val="18"/>
              </w:rPr>
              <w:t>k</w:t>
            </w:r>
            <w:r>
              <w:rPr>
                <w:rFonts w:ascii="Calibri" w:eastAsia="Calibri" w:hAnsi="Calibri" w:cs="Calibri"/>
                <w:i/>
                <w:spacing w:val="-5"/>
                <w:sz w:val="18"/>
                <w:szCs w:val="18"/>
              </w:rPr>
              <w:t>i</w:t>
            </w:r>
            <w:r>
              <w:rPr>
                <w:rFonts w:ascii="Calibri" w:eastAsia="Calibri" w:hAnsi="Calibri" w:cs="Calibri"/>
                <w:i/>
                <w:spacing w:val="2"/>
                <w:sz w:val="18"/>
                <w:szCs w:val="18"/>
              </w:rPr>
              <w:t>lls</w:t>
            </w:r>
            <w:r>
              <w:rPr>
                <w:rFonts w:ascii="Calibri" w:eastAsia="Calibri" w:hAnsi="Calibri" w:cs="Calibri"/>
                <w:i/>
                <w:sz w:val="18"/>
                <w:szCs w:val="18"/>
              </w:rPr>
              <w:t xml:space="preserve">, </w:t>
            </w:r>
            <w:r>
              <w:rPr>
                <w:rFonts w:ascii="Calibri" w:eastAsia="Calibri" w:hAnsi="Calibri" w:cs="Calibri"/>
                <w:i/>
                <w:spacing w:val="1"/>
                <w:sz w:val="18"/>
                <w:szCs w:val="18"/>
              </w:rPr>
              <w:t>an</w:t>
            </w: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d</w:t>
            </w:r>
            <w:r>
              <w:rPr>
                <w:rFonts w:ascii="Calibri" w:eastAsia="Calibri" w:hAnsi="Calibri" w:cs="Calibri"/>
                <w:i/>
                <w:spacing w:val="4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i/>
                <w:spacing w:val="-3"/>
                <w:sz w:val="18"/>
                <w:szCs w:val="18"/>
              </w:rPr>
              <w:t>t</w:t>
            </w:r>
            <w:r>
              <w:rPr>
                <w:rFonts w:ascii="Calibri" w:eastAsia="Calibri" w:hAnsi="Calibri" w:cs="Calibri"/>
                <w:i/>
                <w:spacing w:val="3"/>
                <w:sz w:val="18"/>
                <w:szCs w:val="18"/>
              </w:rPr>
              <w:t>r</w:t>
            </w:r>
            <w:r>
              <w:rPr>
                <w:rFonts w:ascii="Calibri" w:eastAsia="Calibri" w:hAnsi="Calibri" w:cs="Calibri"/>
                <w:i/>
                <w:spacing w:val="-6"/>
                <w:sz w:val="18"/>
                <w:szCs w:val="18"/>
              </w:rPr>
              <w:t>a</w:t>
            </w:r>
            <w:r>
              <w:rPr>
                <w:rFonts w:ascii="Calibri" w:eastAsia="Calibri" w:hAnsi="Calibri" w:cs="Calibri"/>
                <w:i/>
                <w:spacing w:val="2"/>
                <w:sz w:val="18"/>
                <w:szCs w:val="18"/>
              </w:rPr>
              <w:t>i</w:t>
            </w:r>
            <w:r>
              <w:rPr>
                <w:rFonts w:ascii="Calibri" w:eastAsia="Calibri" w:hAnsi="Calibri" w:cs="Calibri"/>
                <w:i/>
                <w:spacing w:val="1"/>
                <w:sz w:val="18"/>
                <w:szCs w:val="18"/>
              </w:rPr>
              <w:t>n</w:t>
            </w:r>
            <w:r>
              <w:rPr>
                <w:rFonts w:ascii="Calibri" w:eastAsia="Calibri" w:hAnsi="Calibri" w:cs="Calibri"/>
                <w:i/>
                <w:spacing w:val="2"/>
                <w:sz w:val="18"/>
                <w:szCs w:val="18"/>
              </w:rPr>
              <w:t>i</w:t>
            </w:r>
            <w:r>
              <w:rPr>
                <w:rFonts w:ascii="Calibri" w:eastAsia="Calibri" w:hAnsi="Calibri" w:cs="Calibri"/>
                <w:i/>
                <w:spacing w:val="1"/>
                <w:sz w:val="18"/>
                <w:szCs w:val="18"/>
              </w:rPr>
              <w:t>n</w:t>
            </w:r>
            <w:r>
              <w:rPr>
                <w:rFonts w:ascii="Calibri" w:eastAsia="Calibri" w:hAnsi="Calibri" w:cs="Calibri"/>
                <w:i/>
                <w:spacing w:val="-6"/>
                <w:sz w:val="18"/>
                <w:szCs w:val="18"/>
              </w:rPr>
              <w:t>g</w:t>
            </w: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)</w:t>
            </w:r>
          </w:p>
        </w:tc>
        <w:tc>
          <w:tcPr>
            <w:tcW w:w="9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FF0699" w14:textId="77777777" w:rsidR="00D729FF" w:rsidRDefault="00D729FF"/>
        </w:tc>
      </w:tr>
      <w:tr w:rsidR="00D729FF" w14:paraId="33518F21" w14:textId="77777777">
        <w:trPr>
          <w:trHeight w:hRule="exact" w:val="1009"/>
        </w:trPr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0F0F0"/>
          </w:tcPr>
          <w:p w14:paraId="0208A7AC" w14:textId="77777777" w:rsidR="00D729FF" w:rsidRDefault="00D729FF">
            <w:pPr>
              <w:spacing w:before="7" w:line="100" w:lineRule="exact"/>
              <w:rPr>
                <w:sz w:val="10"/>
                <w:szCs w:val="10"/>
              </w:rPr>
            </w:pPr>
          </w:p>
          <w:p w14:paraId="21153299" w14:textId="77777777" w:rsidR="00D729FF" w:rsidRDefault="0075427F">
            <w:pPr>
              <w:spacing w:line="247" w:lineRule="auto"/>
              <w:ind w:left="29" w:right="25"/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color w:val="1F477B"/>
                <w:spacing w:val="-2"/>
                <w:sz w:val="24"/>
                <w:szCs w:val="24"/>
              </w:rPr>
              <w:t>O</w:t>
            </w:r>
            <w:r>
              <w:rPr>
                <w:rFonts w:ascii="Calibri" w:eastAsia="Calibri" w:hAnsi="Calibri" w:cs="Calibri"/>
                <w:b/>
                <w:color w:val="1F477B"/>
                <w:spacing w:val="2"/>
                <w:sz w:val="24"/>
                <w:szCs w:val="24"/>
              </w:rPr>
              <w:t>u</w:t>
            </w:r>
            <w:r>
              <w:rPr>
                <w:rFonts w:ascii="Calibri" w:eastAsia="Calibri" w:hAnsi="Calibri" w:cs="Calibri"/>
                <w:b/>
                <w:color w:val="1F477B"/>
                <w:spacing w:val="-3"/>
                <w:sz w:val="24"/>
                <w:szCs w:val="24"/>
              </w:rPr>
              <w:t>t</w:t>
            </w:r>
            <w:r>
              <w:rPr>
                <w:rFonts w:ascii="Calibri" w:eastAsia="Calibri" w:hAnsi="Calibri" w:cs="Calibri"/>
                <w:b/>
                <w:color w:val="1F477B"/>
                <w:spacing w:val="2"/>
                <w:sz w:val="24"/>
                <w:szCs w:val="24"/>
              </w:rPr>
              <w:t>pu</w:t>
            </w:r>
            <w:r>
              <w:rPr>
                <w:rFonts w:ascii="Calibri" w:eastAsia="Calibri" w:hAnsi="Calibri" w:cs="Calibri"/>
                <w:b/>
                <w:color w:val="1F477B"/>
                <w:spacing w:val="-3"/>
                <w:sz w:val="24"/>
                <w:szCs w:val="24"/>
              </w:rPr>
              <w:t>t</w:t>
            </w:r>
            <w:r>
              <w:rPr>
                <w:rFonts w:ascii="Calibri" w:eastAsia="Calibri" w:hAnsi="Calibri" w:cs="Calibri"/>
                <w:b/>
                <w:color w:val="1F477B"/>
                <w:sz w:val="24"/>
                <w:szCs w:val="24"/>
              </w:rPr>
              <w:t>s</w:t>
            </w:r>
            <w:r>
              <w:rPr>
                <w:rFonts w:ascii="Calibri" w:eastAsia="Calibri" w:hAnsi="Calibri" w:cs="Calibri"/>
                <w:b/>
                <w:color w:val="1F477B"/>
                <w:spacing w:val="21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b/>
                <w:color w:val="1F477B"/>
                <w:spacing w:val="2"/>
                <w:sz w:val="24"/>
                <w:szCs w:val="24"/>
              </w:rPr>
              <w:t>o</w:t>
            </w:r>
            <w:r>
              <w:rPr>
                <w:rFonts w:ascii="Calibri" w:eastAsia="Calibri" w:hAnsi="Calibri" w:cs="Calibri"/>
                <w:b/>
                <w:color w:val="1F477B"/>
                <w:sz w:val="24"/>
                <w:szCs w:val="24"/>
              </w:rPr>
              <w:t>f</w:t>
            </w:r>
            <w:r>
              <w:rPr>
                <w:rFonts w:ascii="Calibri" w:eastAsia="Calibri" w:hAnsi="Calibri" w:cs="Calibri"/>
                <w:b/>
                <w:color w:val="1F477B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b/>
                <w:color w:val="1F477B"/>
                <w:spacing w:val="-3"/>
                <w:w w:val="103"/>
                <w:sz w:val="24"/>
                <w:szCs w:val="24"/>
              </w:rPr>
              <w:t>t</w:t>
            </w:r>
            <w:r>
              <w:rPr>
                <w:rFonts w:ascii="Calibri" w:eastAsia="Calibri" w:hAnsi="Calibri" w:cs="Calibri"/>
                <w:b/>
                <w:color w:val="1F477B"/>
                <w:spacing w:val="2"/>
                <w:w w:val="103"/>
                <w:sz w:val="24"/>
                <w:szCs w:val="24"/>
              </w:rPr>
              <w:t>h</w:t>
            </w:r>
            <w:r>
              <w:rPr>
                <w:rFonts w:ascii="Calibri" w:eastAsia="Calibri" w:hAnsi="Calibri" w:cs="Calibri"/>
                <w:b/>
                <w:color w:val="1F477B"/>
                <w:w w:val="103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b/>
                <w:color w:val="1F477B"/>
                <w:spacing w:val="-8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b/>
                <w:color w:val="1F477B"/>
                <w:spacing w:val="3"/>
                <w:w w:val="103"/>
                <w:sz w:val="24"/>
                <w:szCs w:val="24"/>
              </w:rPr>
              <w:t>P</w:t>
            </w:r>
            <w:r>
              <w:rPr>
                <w:rFonts w:ascii="Calibri" w:eastAsia="Calibri" w:hAnsi="Calibri" w:cs="Calibri"/>
                <w:b/>
                <w:color w:val="1F477B"/>
                <w:spacing w:val="2"/>
                <w:w w:val="103"/>
                <w:sz w:val="24"/>
                <w:szCs w:val="24"/>
              </w:rPr>
              <w:t>ro</w:t>
            </w:r>
            <w:r>
              <w:rPr>
                <w:rFonts w:ascii="Calibri" w:eastAsia="Calibri" w:hAnsi="Calibri" w:cs="Calibri"/>
                <w:b/>
                <w:color w:val="1F477B"/>
                <w:spacing w:val="1"/>
                <w:w w:val="103"/>
                <w:sz w:val="24"/>
                <w:szCs w:val="24"/>
              </w:rPr>
              <w:t>c</w:t>
            </w:r>
            <w:r>
              <w:rPr>
                <w:rFonts w:ascii="Calibri" w:eastAsia="Calibri" w:hAnsi="Calibri" w:cs="Calibri"/>
                <w:b/>
                <w:color w:val="1F477B"/>
                <w:spacing w:val="3"/>
                <w:w w:val="103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b/>
                <w:color w:val="1F477B"/>
                <w:spacing w:val="-1"/>
                <w:w w:val="103"/>
                <w:sz w:val="24"/>
                <w:szCs w:val="24"/>
              </w:rPr>
              <w:t>s</w:t>
            </w:r>
            <w:r>
              <w:rPr>
                <w:rFonts w:ascii="Calibri" w:eastAsia="Calibri" w:hAnsi="Calibri" w:cs="Calibri"/>
                <w:b/>
                <w:color w:val="1F477B"/>
                <w:w w:val="103"/>
                <w:sz w:val="24"/>
                <w:szCs w:val="24"/>
              </w:rPr>
              <w:t xml:space="preserve">s </w:t>
            </w:r>
            <w:r>
              <w:rPr>
                <w:rFonts w:ascii="Calibri" w:eastAsia="Calibri" w:hAnsi="Calibri" w:cs="Calibri"/>
                <w:i/>
                <w:color w:val="000000"/>
                <w:spacing w:val="3"/>
                <w:sz w:val="18"/>
                <w:szCs w:val="18"/>
              </w:rPr>
              <w:t>(</w:t>
            </w:r>
            <w:r>
              <w:rPr>
                <w:rFonts w:ascii="Calibri" w:eastAsia="Calibri" w:hAnsi="Calibri" w:cs="Calibri"/>
                <w:i/>
                <w:color w:val="000000"/>
                <w:sz w:val="18"/>
                <w:szCs w:val="18"/>
              </w:rPr>
              <w:t>P</w:t>
            </w:r>
            <w:r>
              <w:rPr>
                <w:rFonts w:ascii="Calibri" w:eastAsia="Calibri" w:hAnsi="Calibri" w:cs="Calibri"/>
                <w:i/>
                <w:color w:val="000000"/>
                <w:spacing w:val="-3"/>
                <w:sz w:val="18"/>
                <w:szCs w:val="18"/>
              </w:rPr>
              <w:t>r</w:t>
            </w:r>
            <w:r>
              <w:rPr>
                <w:rFonts w:ascii="Calibri" w:eastAsia="Calibri" w:hAnsi="Calibri" w:cs="Calibri"/>
                <w:i/>
                <w:color w:val="000000"/>
                <w:spacing w:val="1"/>
                <w:sz w:val="18"/>
                <w:szCs w:val="18"/>
              </w:rPr>
              <w:t>odu</w:t>
            </w:r>
            <w:r>
              <w:rPr>
                <w:rFonts w:ascii="Calibri" w:eastAsia="Calibri" w:hAnsi="Calibri" w:cs="Calibri"/>
                <w:i/>
                <w:color w:val="000000"/>
                <w:spacing w:val="-3"/>
                <w:sz w:val="18"/>
                <w:szCs w:val="18"/>
              </w:rPr>
              <w:t>ct</w:t>
            </w:r>
            <w:r>
              <w:rPr>
                <w:rFonts w:ascii="Calibri" w:eastAsia="Calibri" w:hAnsi="Calibri" w:cs="Calibri"/>
                <w:i/>
                <w:color w:val="000000"/>
                <w:spacing w:val="2"/>
                <w:sz w:val="18"/>
                <w:szCs w:val="18"/>
              </w:rPr>
              <w:t>s</w:t>
            </w:r>
            <w:r>
              <w:rPr>
                <w:rFonts w:ascii="Calibri" w:eastAsia="Calibri" w:hAnsi="Calibri" w:cs="Calibri"/>
                <w:i/>
                <w:color w:val="000000"/>
                <w:sz w:val="18"/>
                <w:szCs w:val="18"/>
              </w:rPr>
              <w:t>,</w:t>
            </w:r>
            <w:r>
              <w:rPr>
                <w:rFonts w:ascii="Calibri" w:eastAsia="Calibri" w:hAnsi="Calibri" w:cs="Calibri"/>
                <w:i/>
                <w:color w:val="000000"/>
                <w:spacing w:val="-19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i/>
                <w:color w:val="000000"/>
                <w:spacing w:val="1"/>
                <w:sz w:val="18"/>
                <w:szCs w:val="18"/>
              </w:rPr>
              <w:t>d</w:t>
            </w:r>
            <w:r>
              <w:rPr>
                <w:rFonts w:ascii="Calibri" w:eastAsia="Calibri" w:hAnsi="Calibri" w:cs="Calibri"/>
                <w:i/>
                <w:color w:val="000000"/>
                <w:spacing w:val="-7"/>
                <w:sz w:val="18"/>
                <w:szCs w:val="18"/>
              </w:rPr>
              <w:t>e</w:t>
            </w:r>
            <w:r>
              <w:rPr>
                <w:rFonts w:ascii="Calibri" w:eastAsia="Calibri" w:hAnsi="Calibri" w:cs="Calibri"/>
                <w:i/>
                <w:color w:val="000000"/>
                <w:spacing w:val="2"/>
                <w:sz w:val="18"/>
                <w:szCs w:val="18"/>
              </w:rPr>
              <w:t>li</w:t>
            </w:r>
            <w:r>
              <w:rPr>
                <w:rFonts w:ascii="Calibri" w:eastAsia="Calibri" w:hAnsi="Calibri" w:cs="Calibri"/>
                <w:i/>
                <w:color w:val="000000"/>
                <w:spacing w:val="-1"/>
                <w:sz w:val="18"/>
                <w:szCs w:val="18"/>
              </w:rPr>
              <w:t>v</w:t>
            </w:r>
            <w:r>
              <w:rPr>
                <w:rFonts w:ascii="Calibri" w:eastAsia="Calibri" w:hAnsi="Calibri" w:cs="Calibri"/>
                <w:i/>
                <w:color w:val="000000"/>
                <w:spacing w:val="-7"/>
                <w:sz w:val="18"/>
                <w:szCs w:val="18"/>
              </w:rPr>
              <w:t>e</w:t>
            </w:r>
            <w:r>
              <w:rPr>
                <w:rFonts w:ascii="Calibri" w:eastAsia="Calibri" w:hAnsi="Calibri" w:cs="Calibri"/>
                <w:i/>
                <w:color w:val="000000"/>
                <w:spacing w:val="3"/>
                <w:sz w:val="18"/>
                <w:szCs w:val="18"/>
              </w:rPr>
              <w:t>r</w:t>
            </w:r>
            <w:r>
              <w:rPr>
                <w:rFonts w:ascii="Calibri" w:eastAsia="Calibri" w:hAnsi="Calibri" w:cs="Calibri"/>
                <w:i/>
                <w:color w:val="000000"/>
                <w:spacing w:val="1"/>
                <w:sz w:val="18"/>
                <w:szCs w:val="18"/>
              </w:rPr>
              <w:t>a</w:t>
            </w:r>
            <w:r>
              <w:rPr>
                <w:rFonts w:ascii="Calibri" w:eastAsia="Calibri" w:hAnsi="Calibri" w:cs="Calibri"/>
                <w:i/>
                <w:color w:val="000000"/>
                <w:spacing w:val="-6"/>
                <w:sz w:val="18"/>
                <w:szCs w:val="18"/>
              </w:rPr>
              <w:t>b</w:t>
            </w:r>
            <w:r>
              <w:rPr>
                <w:rFonts w:ascii="Calibri" w:eastAsia="Calibri" w:hAnsi="Calibri" w:cs="Calibri"/>
                <w:i/>
                <w:color w:val="000000"/>
                <w:spacing w:val="2"/>
                <w:sz w:val="18"/>
                <w:szCs w:val="18"/>
              </w:rPr>
              <w:t>l</w:t>
            </w:r>
            <w:r>
              <w:rPr>
                <w:rFonts w:ascii="Calibri" w:eastAsia="Calibri" w:hAnsi="Calibri" w:cs="Calibri"/>
                <w:i/>
                <w:color w:val="000000"/>
                <w:sz w:val="18"/>
                <w:szCs w:val="18"/>
              </w:rPr>
              <w:t>e</w:t>
            </w:r>
            <w:r>
              <w:rPr>
                <w:rFonts w:ascii="Calibri" w:eastAsia="Calibri" w:hAnsi="Calibri" w:cs="Calibri"/>
                <w:i/>
                <w:color w:val="000000"/>
                <w:spacing w:val="2"/>
                <w:sz w:val="18"/>
                <w:szCs w:val="18"/>
              </w:rPr>
              <w:t>s</w:t>
            </w:r>
            <w:r>
              <w:rPr>
                <w:rFonts w:ascii="Calibri" w:eastAsia="Calibri" w:hAnsi="Calibri" w:cs="Calibri"/>
                <w:i/>
                <w:color w:val="000000"/>
                <w:sz w:val="18"/>
                <w:szCs w:val="18"/>
              </w:rPr>
              <w:t xml:space="preserve">, </w:t>
            </w:r>
            <w:r>
              <w:rPr>
                <w:rFonts w:ascii="Calibri" w:eastAsia="Calibri" w:hAnsi="Calibri" w:cs="Calibri"/>
                <w:i/>
                <w:color w:val="000000"/>
                <w:spacing w:val="2"/>
                <w:sz w:val="18"/>
                <w:szCs w:val="18"/>
              </w:rPr>
              <w:t>s</w:t>
            </w:r>
            <w:r>
              <w:rPr>
                <w:rFonts w:ascii="Calibri" w:eastAsia="Calibri" w:hAnsi="Calibri" w:cs="Calibri"/>
                <w:i/>
                <w:color w:val="000000"/>
                <w:sz w:val="18"/>
                <w:szCs w:val="18"/>
              </w:rPr>
              <w:t>e</w:t>
            </w:r>
            <w:r>
              <w:rPr>
                <w:rFonts w:ascii="Calibri" w:eastAsia="Calibri" w:hAnsi="Calibri" w:cs="Calibri"/>
                <w:i/>
                <w:color w:val="000000"/>
                <w:spacing w:val="3"/>
                <w:sz w:val="18"/>
                <w:szCs w:val="18"/>
              </w:rPr>
              <w:t>r</w:t>
            </w:r>
            <w:r>
              <w:rPr>
                <w:rFonts w:ascii="Calibri" w:eastAsia="Calibri" w:hAnsi="Calibri" w:cs="Calibri"/>
                <w:i/>
                <w:color w:val="000000"/>
                <w:spacing w:val="-8"/>
                <w:sz w:val="18"/>
                <w:szCs w:val="18"/>
              </w:rPr>
              <w:t>v</w:t>
            </w:r>
            <w:r>
              <w:rPr>
                <w:rFonts w:ascii="Calibri" w:eastAsia="Calibri" w:hAnsi="Calibri" w:cs="Calibri"/>
                <w:i/>
                <w:color w:val="000000"/>
                <w:spacing w:val="2"/>
                <w:sz w:val="18"/>
                <w:szCs w:val="18"/>
              </w:rPr>
              <w:t>i</w:t>
            </w:r>
            <w:r>
              <w:rPr>
                <w:rFonts w:ascii="Calibri" w:eastAsia="Calibri" w:hAnsi="Calibri" w:cs="Calibri"/>
                <w:i/>
                <w:color w:val="000000"/>
                <w:spacing w:val="-3"/>
                <w:sz w:val="18"/>
                <w:szCs w:val="18"/>
              </w:rPr>
              <w:t>c</w:t>
            </w:r>
            <w:r>
              <w:rPr>
                <w:rFonts w:ascii="Calibri" w:eastAsia="Calibri" w:hAnsi="Calibri" w:cs="Calibri"/>
                <w:i/>
                <w:color w:val="000000"/>
                <w:sz w:val="18"/>
                <w:szCs w:val="18"/>
              </w:rPr>
              <w:t>e</w:t>
            </w:r>
            <w:r>
              <w:rPr>
                <w:rFonts w:ascii="Calibri" w:eastAsia="Calibri" w:hAnsi="Calibri" w:cs="Calibri"/>
                <w:i/>
                <w:color w:val="000000"/>
                <w:spacing w:val="2"/>
                <w:sz w:val="18"/>
                <w:szCs w:val="18"/>
              </w:rPr>
              <w:t>s</w:t>
            </w:r>
            <w:r>
              <w:rPr>
                <w:rFonts w:ascii="Calibri" w:eastAsia="Calibri" w:hAnsi="Calibri" w:cs="Calibri"/>
                <w:i/>
                <w:color w:val="000000"/>
                <w:sz w:val="18"/>
                <w:szCs w:val="18"/>
              </w:rPr>
              <w:t>)</w:t>
            </w:r>
          </w:p>
        </w:tc>
        <w:tc>
          <w:tcPr>
            <w:tcW w:w="9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42EB81" w14:textId="77777777" w:rsidR="00D729FF" w:rsidRDefault="00D729FF"/>
        </w:tc>
      </w:tr>
    </w:tbl>
    <w:p w14:paraId="5AECA19B" w14:textId="77777777" w:rsidR="00D729FF" w:rsidRDefault="00D729FF">
      <w:pPr>
        <w:spacing w:before="9" w:line="100" w:lineRule="exact"/>
        <w:rPr>
          <w:sz w:val="11"/>
          <w:szCs w:val="11"/>
        </w:rPr>
      </w:pPr>
    </w:p>
    <w:p w14:paraId="43008F20" w14:textId="77777777" w:rsidR="00D729FF" w:rsidRDefault="00D729FF">
      <w:pPr>
        <w:spacing w:line="200" w:lineRule="exact"/>
      </w:pPr>
    </w:p>
    <w:p w14:paraId="7A852EB5" w14:textId="6FCBC0A3" w:rsidR="00D729FF" w:rsidRDefault="00D729FF">
      <w:pPr>
        <w:spacing w:before="17"/>
        <w:rPr>
          <w:rFonts w:ascii="Calibri" w:eastAsia="Calibri" w:hAnsi="Calibri" w:cs="Calibri"/>
        </w:rPr>
        <w:sectPr w:rsidR="00D729FF">
          <w:type w:val="continuous"/>
          <w:pgSz w:w="12240" w:h="15840"/>
          <w:pgMar w:top="180" w:right="240" w:bottom="0" w:left="240" w:header="720" w:footer="720" w:gutter="0"/>
          <w:cols w:num="2" w:space="720" w:equalWidth="0">
            <w:col w:w="6044" w:space="2390"/>
            <w:col w:w="3326"/>
          </w:cols>
        </w:sectPr>
      </w:pPr>
    </w:p>
    <w:p w14:paraId="625DD0C9" w14:textId="77777777" w:rsidR="00D729FF" w:rsidRDefault="00D729FF">
      <w:pPr>
        <w:spacing w:before="8" w:line="80" w:lineRule="exact"/>
        <w:rPr>
          <w:sz w:val="8"/>
          <w:szCs w:val="8"/>
        </w:rPr>
      </w:pPr>
    </w:p>
    <w:tbl>
      <w:tblPr>
        <w:tblW w:w="0" w:type="auto"/>
        <w:tblInd w:w="11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341"/>
        <w:gridCol w:w="3242"/>
        <w:gridCol w:w="2882"/>
        <w:gridCol w:w="3062"/>
      </w:tblGrid>
      <w:tr w:rsidR="00D729FF" w14:paraId="1E6422AA" w14:textId="77777777">
        <w:trPr>
          <w:trHeight w:hRule="exact" w:val="1008"/>
        </w:trPr>
        <w:tc>
          <w:tcPr>
            <w:tcW w:w="2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0F0F0"/>
          </w:tcPr>
          <w:p w14:paraId="441F92C0" w14:textId="77777777" w:rsidR="00D729FF" w:rsidRDefault="00D729FF">
            <w:pPr>
              <w:spacing w:before="5" w:line="100" w:lineRule="exact"/>
              <w:rPr>
                <w:sz w:val="11"/>
                <w:szCs w:val="11"/>
              </w:rPr>
            </w:pPr>
          </w:p>
          <w:p w14:paraId="0A4DA087" w14:textId="77777777" w:rsidR="00D729FF" w:rsidRDefault="0075427F">
            <w:pPr>
              <w:spacing w:line="244" w:lineRule="auto"/>
              <w:ind w:left="32" w:right="25"/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color w:val="1F477B"/>
                <w:spacing w:val="-2"/>
                <w:sz w:val="24"/>
                <w:szCs w:val="24"/>
              </w:rPr>
              <w:t>O</w:t>
            </w:r>
            <w:r>
              <w:rPr>
                <w:rFonts w:ascii="Calibri" w:eastAsia="Calibri" w:hAnsi="Calibri" w:cs="Calibri"/>
                <w:b/>
                <w:color w:val="1F477B"/>
                <w:spacing w:val="2"/>
                <w:sz w:val="24"/>
                <w:szCs w:val="24"/>
              </w:rPr>
              <w:t>u</w:t>
            </w:r>
            <w:r>
              <w:rPr>
                <w:rFonts w:ascii="Calibri" w:eastAsia="Calibri" w:hAnsi="Calibri" w:cs="Calibri"/>
                <w:b/>
                <w:color w:val="1F477B"/>
                <w:spacing w:val="-3"/>
                <w:sz w:val="24"/>
                <w:szCs w:val="24"/>
              </w:rPr>
              <w:t>t</w:t>
            </w:r>
            <w:r>
              <w:rPr>
                <w:rFonts w:ascii="Calibri" w:eastAsia="Calibri" w:hAnsi="Calibri" w:cs="Calibri"/>
                <w:b/>
                <w:color w:val="1F477B"/>
                <w:spacing w:val="2"/>
                <w:sz w:val="24"/>
                <w:szCs w:val="24"/>
              </w:rPr>
              <w:t>pu</w:t>
            </w:r>
            <w:r>
              <w:rPr>
                <w:rFonts w:ascii="Calibri" w:eastAsia="Calibri" w:hAnsi="Calibri" w:cs="Calibri"/>
                <w:b/>
                <w:color w:val="1F477B"/>
                <w:spacing w:val="-3"/>
                <w:sz w:val="24"/>
                <w:szCs w:val="24"/>
              </w:rPr>
              <w:t>t</w:t>
            </w:r>
            <w:r>
              <w:rPr>
                <w:rFonts w:ascii="Calibri" w:eastAsia="Calibri" w:hAnsi="Calibri" w:cs="Calibri"/>
                <w:b/>
                <w:color w:val="1F477B"/>
                <w:sz w:val="24"/>
                <w:szCs w:val="24"/>
              </w:rPr>
              <w:t>s</w:t>
            </w:r>
            <w:r>
              <w:rPr>
                <w:rFonts w:ascii="Calibri" w:eastAsia="Calibri" w:hAnsi="Calibri" w:cs="Calibri"/>
                <w:b/>
                <w:color w:val="1F477B"/>
                <w:spacing w:val="21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b/>
                <w:color w:val="1F477B"/>
                <w:spacing w:val="2"/>
                <w:sz w:val="24"/>
                <w:szCs w:val="24"/>
              </w:rPr>
              <w:t>o</w:t>
            </w:r>
            <w:r>
              <w:rPr>
                <w:rFonts w:ascii="Calibri" w:eastAsia="Calibri" w:hAnsi="Calibri" w:cs="Calibri"/>
                <w:b/>
                <w:color w:val="1F477B"/>
                <w:sz w:val="24"/>
                <w:szCs w:val="24"/>
              </w:rPr>
              <w:t>f</w:t>
            </w:r>
            <w:r>
              <w:rPr>
                <w:rFonts w:ascii="Calibri" w:eastAsia="Calibri" w:hAnsi="Calibri" w:cs="Calibri"/>
                <w:b/>
                <w:color w:val="1F477B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b/>
                <w:color w:val="1F477B"/>
                <w:spacing w:val="-3"/>
                <w:w w:val="103"/>
                <w:sz w:val="24"/>
                <w:szCs w:val="24"/>
              </w:rPr>
              <w:t>t</w:t>
            </w:r>
            <w:r>
              <w:rPr>
                <w:rFonts w:ascii="Calibri" w:eastAsia="Calibri" w:hAnsi="Calibri" w:cs="Calibri"/>
                <w:b/>
                <w:color w:val="1F477B"/>
                <w:spacing w:val="2"/>
                <w:w w:val="103"/>
                <w:sz w:val="24"/>
                <w:szCs w:val="24"/>
              </w:rPr>
              <w:t>h</w:t>
            </w:r>
            <w:r>
              <w:rPr>
                <w:rFonts w:ascii="Calibri" w:eastAsia="Calibri" w:hAnsi="Calibri" w:cs="Calibri"/>
                <w:b/>
                <w:color w:val="1F477B"/>
                <w:w w:val="103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b/>
                <w:color w:val="1F477B"/>
                <w:spacing w:val="-8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b/>
                <w:color w:val="1F477B"/>
                <w:spacing w:val="3"/>
                <w:w w:val="103"/>
                <w:sz w:val="24"/>
                <w:szCs w:val="24"/>
              </w:rPr>
              <w:t>P</w:t>
            </w:r>
            <w:r>
              <w:rPr>
                <w:rFonts w:ascii="Calibri" w:eastAsia="Calibri" w:hAnsi="Calibri" w:cs="Calibri"/>
                <w:b/>
                <w:color w:val="1F477B"/>
                <w:spacing w:val="2"/>
                <w:w w:val="103"/>
                <w:sz w:val="24"/>
                <w:szCs w:val="24"/>
              </w:rPr>
              <w:t>ro</w:t>
            </w:r>
            <w:r>
              <w:rPr>
                <w:rFonts w:ascii="Calibri" w:eastAsia="Calibri" w:hAnsi="Calibri" w:cs="Calibri"/>
                <w:b/>
                <w:color w:val="1F477B"/>
                <w:spacing w:val="1"/>
                <w:w w:val="103"/>
                <w:sz w:val="24"/>
                <w:szCs w:val="24"/>
              </w:rPr>
              <w:t>c</w:t>
            </w:r>
            <w:r>
              <w:rPr>
                <w:rFonts w:ascii="Calibri" w:eastAsia="Calibri" w:hAnsi="Calibri" w:cs="Calibri"/>
                <w:b/>
                <w:color w:val="1F477B"/>
                <w:spacing w:val="3"/>
                <w:w w:val="103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b/>
                <w:color w:val="1F477B"/>
                <w:spacing w:val="-1"/>
                <w:w w:val="103"/>
                <w:sz w:val="24"/>
                <w:szCs w:val="24"/>
              </w:rPr>
              <w:t>s</w:t>
            </w:r>
            <w:r>
              <w:rPr>
                <w:rFonts w:ascii="Calibri" w:eastAsia="Calibri" w:hAnsi="Calibri" w:cs="Calibri"/>
                <w:b/>
                <w:color w:val="1F477B"/>
                <w:w w:val="103"/>
                <w:sz w:val="24"/>
                <w:szCs w:val="24"/>
              </w:rPr>
              <w:t xml:space="preserve">s </w:t>
            </w:r>
            <w:r>
              <w:rPr>
                <w:rFonts w:ascii="Calibri" w:eastAsia="Calibri" w:hAnsi="Calibri" w:cs="Calibri"/>
                <w:i/>
                <w:color w:val="000000"/>
                <w:spacing w:val="3"/>
                <w:sz w:val="18"/>
                <w:szCs w:val="18"/>
              </w:rPr>
              <w:t>(</w:t>
            </w:r>
            <w:r>
              <w:rPr>
                <w:rFonts w:ascii="Calibri" w:eastAsia="Calibri" w:hAnsi="Calibri" w:cs="Calibri"/>
                <w:i/>
                <w:color w:val="000000"/>
                <w:sz w:val="18"/>
                <w:szCs w:val="18"/>
              </w:rPr>
              <w:t>P</w:t>
            </w:r>
            <w:r>
              <w:rPr>
                <w:rFonts w:ascii="Calibri" w:eastAsia="Calibri" w:hAnsi="Calibri" w:cs="Calibri"/>
                <w:i/>
                <w:color w:val="000000"/>
                <w:spacing w:val="-3"/>
                <w:sz w:val="18"/>
                <w:szCs w:val="18"/>
              </w:rPr>
              <w:t>r</w:t>
            </w:r>
            <w:r>
              <w:rPr>
                <w:rFonts w:ascii="Calibri" w:eastAsia="Calibri" w:hAnsi="Calibri" w:cs="Calibri"/>
                <w:i/>
                <w:color w:val="000000"/>
                <w:spacing w:val="1"/>
                <w:sz w:val="18"/>
                <w:szCs w:val="18"/>
              </w:rPr>
              <w:t>odu</w:t>
            </w:r>
            <w:r>
              <w:rPr>
                <w:rFonts w:ascii="Calibri" w:eastAsia="Calibri" w:hAnsi="Calibri" w:cs="Calibri"/>
                <w:i/>
                <w:color w:val="000000"/>
                <w:spacing w:val="-3"/>
                <w:sz w:val="18"/>
                <w:szCs w:val="18"/>
              </w:rPr>
              <w:t>ct</w:t>
            </w:r>
            <w:r>
              <w:rPr>
                <w:rFonts w:ascii="Calibri" w:eastAsia="Calibri" w:hAnsi="Calibri" w:cs="Calibri"/>
                <w:i/>
                <w:color w:val="000000"/>
                <w:spacing w:val="2"/>
                <w:sz w:val="18"/>
                <w:szCs w:val="18"/>
              </w:rPr>
              <w:t>s</w:t>
            </w:r>
            <w:r>
              <w:rPr>
                <w:rFonts w:ascii="Calibri" w:eastAsia="Calibri" w:hAnsi="Calibri" w:cs="Calibri"/>
                <w:i/>
                <w:color w:val="000000"/>
                <w:sz w:val="18"/>
                <w:szCs w:val="18"/>
              </w:rPr>
              <w:t>,</w:t>
            </w:r>
            <w:r>
              <w:rPr>
                <w:rFonts w:ascii="Calibri" w:eastAsia="Calibri" w:hAnsi="Calibri" w:cs="Calibri"/>
                <w:i/>
                <w:color w:val="000000"/>
                <w:spacing w:val="-19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i/>
                <w:color w:val="000000"/>
                <w:spacing w:val="1"/>
                <w:sz w:val="18"/>
                <w:szCs w:val="18"/>
              </w:rPr>
              <w:t>d</w:t>
            </w:r>
            <w:r>
              <w:rPr>
                <w:rFonts w:ascii="Calibri" w:eastAsia="Calibri" w:hAnsi="Calibri" w:cs="Calibri"/>
                <w:i/>
                <w:color w:val="000000"/>
                <w:spacing w:val="-7"/>
                <w:sz w:val="18"/>
                <w:szCs w:val="18"/>
              </w:rPr>
              <w:t>e</w:t>
            </w:r>
            <w:r>
              <w:rPr>
                <w:rFonts w:ascii="Calibri" w:eastAsia="Calibri" w:hAnsi="Calibri" w:cs="Calibri"/>
                <w:i/>
                <w:color w:val="000000"/>
                <w:spacing w:val="2"/>
                <w:sz w:val="18"/>
                <w:szCs w:val="18"/>
              </w:rPr>
              <w:t>li</w:t>
            </w:r>
            <w:r>
              <w:rPr>
                <w:rFonts w:ascii="Calibri" w:eastAsia="Calibri" w:hAnsi="Calibri" w:cs="Calibri"/>
                <w:i/>
                <w:color w:val="000000"/>
                <w:spacing w:val="-1"/>
                <w:sz w:val="18"/>
                <w:szCs w:val="18"/>
              </w:rPr>
              <w:t>v</w:t>
            </w:r>
            <w:r>
              <w:rPr>
                <w:rFonts w:ascii="Calibri" w:eastAsia="Calibri" w:hAnsi="Calibri" w:cs="Calibri"/>
                <w:i/>
                <w:color w:val="000000"/>
                <w:spacing w:val="-7"/>
                <w:sz w:val="18"/>
                <w:szCs w:val="18"/>
              </w:rPr>
              <w:t>e</w:t>
            </w:r>
            <w:r>
              <w:rPr>
                <w:rFonts w:ascii="Calibri" w:eastAsia="Calibri" w:hAnsi="Calibri" w:cs="Calibri"/>
                <w:i/>
                <w:color w:val="000000"/>
                <w:spacing w:val="3"/>
                <w:sz w:val="18"/>
                <w:szCs w:val="18"/>
              </w:rPr>
              <w:t>r</w:t>
            </w:r>
            <w:r>
              <w:rPr>
                <w:rFonts w:ascii="Calibri" w:eastAsia="Calibri" w:hAnsi="Calibri" w:cs="Calibri"/>
                <w:i/>
                <w:color w:val="000000"/>
                <w:spacing w:val="1"/>
                <w:sz w:val="18"/>
                <w:szCs w:val="18"/>
              </w:rPr>
              <w:t>a</w:t>
            </w:r>
            <w:r>
              <w:rPr>
                <w:rFonts w:ascii="Calibri" w:eastAsia="Calibri" w:hAnsi="Calibri" w:cs="Calibri"/>
                <w:i/>
                <w:color w:val="000000"/>
                <w:spacing w:val="-6"/>
                <w:sz w:val="18"/>
                <w:szCs w:val="18"/>
              </w:rPr>
              <w:t>b</w:t>
            </w:r>
            <w:r>
              <w:rPr>
                <w:rFonts w:ascii="Calibri" w:eastAsia="Calibri" w:hAnsi="Calibri" w:cs="Calibri"/>
                <w:i/>
                <w:color w:val="000000"/>
                <w:spacing w:val="2"/>
                <w:sz w:val="18"/>
                <w:szCs w:val="18"/>
              </w:rPr>
              <w:t>l</w:t>
            </w:r>
            <w:r>
              <w:rPr>
                <w:rFonts w:ascii="Calibri" w:eastAsia="Calibri" w:hAnsi="Calibri" w:cs="Calibri"/>
                <w:i/>
                <w:color w:val="000000"/>
                <w:sz w:val="18"/>
                <w:szCs w:val="18"/>
              </w:rPr>
              <w:t>e</w:t>
            </w:r>
            <w:r>
              <w:rPr>
                <w:rFonts w:ascii="Calibri" w:eastAsia="Calibri" w:hAnsi="Calibri" w:cs="Calibri"/>
                <w:i/>
                <w:color w:val="000000"/>
                <w:spacing w:val="2"/>
                <w:sz w:val="18"/>
                <w:szCs w:val="18"/>
              </w:rPr>
              <w:t>s</w:t>
            </w:r>
            <w:r>
              <w:rPr>
                <w:rFonts w:ascii="Calibri" w:eastAsia="Calibri" w:hAnsi="Calibri" w:cs="Calibri"/>
                <w:i/>
                <w:color w:val="000000"/>
                <w:sz w:val="18"/>
                <w:szCs w:val="18"/>
              </w:rPr>
              <w:t xml:space="preserve">, </w:t>
            </w:r>
            <w:r>
              <w:rPr>
                <w:rFonts w:ascii="Calibri" w:eastAsia="Calibri" w:hAnsi="Calibri" w:cs="Calibri"/>
                <w:i/>
                <w:color w:val="000000"/>
                <w:spacing w:val="2"/>
                <w:sz w:val="18"/>
                <w:szCs w:val="18"/>
              </w:rPr>
              <w:t>s</w:t>
            </w:r>
            <w:r>
              <w:rPr>
                <w:rFonts w:ascii="Calibri" w:eastAsia="Calibri" w:hAnsi="Calibri" w:cs="Calibri"/>
                <w:i/>
                <w:color w:val="000000"/>
                <w:sz w:val="18"/>
                <w:szCs w:val="18"/>
              </w:rPr>
              <w:t>e</w:t>
            </w:r>
            <w:r>
              <w:rPr>
                <w:rFonts w:ascii="Calibri" w:eastAsia="Calibri" w:hAnsi="Calibri" w:cs="Calibri"/>
                <w:i/>
                <w:color w:val="000000"/>
                <w:spacing w:val="3"/>
                <w:sz w:val="18"/>
                <w:szCs w:val="18"/>
              </w:rPr>
              <w:t>r</w:t>
            </w:r>
            <w:r>
              <w:rPr>
                <w:rFonts w:ascii="Calibri" w:eastAsia="Calibri" w:hAnsi="Calibri" w:cs="Calibri"/>
                <w:i/>
                <w:color w:val="000000"/>
                <w:spacing w:val="-8"/>
                <w:sz w:val="18"/>
                <w:szCs w:val="18"/>
              </w:rPr>
              <w:t>v</w:t>
            </w:r>
            <w:r>
              <w:rPr>
                <w:rFonts w:ascii="Calibri" w:eastAsia="Calibri" w:hAnsi="Calibri" w:cs="Calibri"/>
                <w:i/>
                <w:color w:val="000000"/>
                <w:spacing w:val="2"/>
                <w:sz w:val="18"/>
                <w:szCs w:val="18"/>
              </w:rPr>
              <w:t>i</w:t>
            </w:r>
            <w:r>
              <w:rPr>
                <w:rFonts w:ascii="Calibri" w:eastAsia="Calibri" w:hAnsi="Calibri" w:cs="Calibri"/>
                <w:i/>
                <w:color w:val="000000"/>
                <w:spacing w:val="-3"/>
                <w:sz w:val="18"/>
                <w:szCs w:val="18"/>
              </w:rPr>
              <w:t>c</w:t>
            </w:r>
            <w:r>
              <w:rPr>
                <w:rFonts w:ascii="Calibri" w:eastAsia="Calibri" w:hAnsi="Calibri" w:cs="Calibri"/>
                <w:i/>
                <w:color w:val="000000"/>
                <w:sz w:val="18"/>
                <w:szCs w:val="18"/>
              </w:rPr>
              <w:t>e</w:t>
            </w:r>
            <w:r>
              <w:rPr>
                <w:rFonts w:ascii="Calibri" w:eastAsia="Calibri" w:hAnsi="Calibri" w:cs="Calibri"/>
                <w:i/>
                <w:color w:val="000000"/>
                <w:spacing w:val="2"/>
                <w:sz w:val="18"/>
                <w:szCs w:val="18"/>
              </w:rPr>
              <w:t>s</w:t>
            </w:r>
            <w:r>
              <w:rPr>
                <w:rFonts w:ascii="Calibri" w:eastAsia="Calibri" w:hAnsi="Calibri" w:cs="Calibri"/>
                <w:i/>
                <w:color w:val="000000"/>
                <w:sz w:val="18"/>
                <w:szCs w:val="18"/>
              </w:rPr>
              <w:t>)</w:t>
            </w:r>
          </w:p>
        </w:tc>
        <w:tc>
          <w:tcPr>
            <w:tcW w:w="91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14072D" w14:textId="77777777" w:rsidR="00D729FF" w:rsidRDefault="00D729FF"/>
        </w:tc>
      </w:tr>
      <w:tr w:rsidR="00D729FF" w14:paraId="09D78C4F" w14:textId="77777777">
        <w:trPr>
          <w:trHeight w:hRule="exact" w:val="1009"/>
        </w:trPr>
        <w:tc>
          <w:tcPr>
            <w:tcW w:w="2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0F0F0"/>
          </w:tcPr>
          <w:p w14:paraId="02929B05" w14:textId="77777777" w:rsidR="00D729FF" w:rsidRDefault="00D729FF">
            <w:pPr>
              <w:spacing w:before="5" w:line="100" w:lineRule="exact"/>
              <w:rPr>
                <w:sz w:val="11"/>
                <w:szCs w:val="11"/>
              </w:rPr>
            </w:pPr>
          </w:p>
          <w:p w14:paraId="4D51B854" w14:textId="77777777" w:rsidR="00D729FF" w:rsidRDefault="0075427F">
            <w:pPr>
              <w:spacing w:line="244" w:lineRule="auto"/>
              <w:ind w:left="320" w:right="324"/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color w:val="1F477B"/>
                <w:spacing w:val="3"/>
                <w:w w:val="103"/>
                <w:sz w:val="24"/>
                <w:szCs w:val="24"/>
              </w:rPr>
              <w:t>P</w:t>
            </w:r>
            <w:r>
              <w:rPr>
                <w:rFonts w:ascii="Calibri" w:eastAsia="Calibri" w:hAnsi="Calibri" w:cs="Calibri"/>
                <w:b/>
                <w:color w:val="1F477B"/>
                <w:spacing w:val="2"/>
                <w:w w:val="103"/>
                <w:sz w:val="24"/>
                <w:szCs w:val="24"/>
              </w:rPr>
              <w:t>ro</w:t>
            </w:r>
            <w:r>
              <w:rPr>
                <w:rFonts w:ascii="Calibri" w:eastAsia="Calibri" w:hAnsi="Calibri" w:cs="Calibri"/>
                <w:b/>
                <w:color w:val="1F477B"/>
                <w:spacing w:val="1"/>
                <w:w w:val="103"/>
                <w:sz w:val="24"/>
                <w:szCs w:val="24"/>
              </w:rPr>
              <w:t>c</w:t>
            </w:r>
            <w:r>
              <w:rPr>
                <w:rFonts w:ascii="Calibri" w:eastAsia="Calibri" w:hAnsi="Calibri" w:cs="Calibri"/>
                <w:b/>
                <w:color w:val="1F477B"/>
                <w:spacing w:val="3"/>
                <w:w w:val="103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b/>
                <w:color w:val="1F477B"/>
                <w:spacing w:val="-1"/>
                <w:w w:val="103"/>
                <w:sz w:val="24"/>
                <w:szCs w:val="24"/>
              </w:rPr>
              <w:t>s</w:t>
            </w:r>
            <w:r>
              <w:rPr>
                <w:rFonts w:ascii="Calibri" w:eastAsia="Calibri" w:hAnsi="Calibri" w:cs="Calibri"/>
                <w:b/>
                <w:color w:val="1F477B"/>
                <w:w w:val="103"/>
                <w:sz w:val="24"/>
                <w:szCs w:val="24"/>
              </w:rPr>
              <w:t>s</w:t>
            </w:r>
            <w:r>
              <w:rPr>
                <w:rFonts w:ascii="Calibri" w:eastAsia="Calibri" w:hAnsi="Calibri" w:cs="Calibri"/>
                <w:b/>
                <w:color w:val="1F477B"/>
                <w:spacing w:val="-10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b/>
                <w:color w:val="1F477B"/>
                <w:spacing w:val="-2"/>
                <w:w w:val="103"/>
                <w:sz w:val="24"/>
                <w:szCs w:val="24"/>
              </w:rPr>
              <w:t>T</w:t>
            </w:r>
            <w:r>
              <w:rPr>
                <w:rFonts w:ascii="Calibri" w:eastAsia="Calibri" w:hAnsi="Calibri" w:cs="Calibri"/>
                <w:b/>
                <w:color w:val="1F477B"/>
                <w:spacing w:val="-1"/>
                <w:w w:val="103"/>
                <w:sz w:val="24"/>
                <w:szCs w:val="24"/>
              </w:rPr>
              <w:t>i</w:t>
            </w:r>
            <w:r>
              <w:rPr>
                <w:rFonts w:ascii="Calibri" w:eastAsia="Calibri" w:hAnsi="Calibri" w:cs="Calibri"/>
                <w:b/>
                <w:color w:val="1F477B"/>
                <w:spacing w:val="1"/>
                <w:w w:val="103"/>
                <w:sz w:val="24"/>
                <w:szCs w:val="24"/>
              </w:rPr>
              <w:t>m</w:t>
            </w:r>
            <w:r>
              <w:rPr>
                <w:rFonts w:ascii="Calibri" w:eastAsia="Calibri" w:hAnsi="Calibri" w:cs="Calibri"/>
                <w:b/>
                <w:color w:val="1F477B"/>
                <w:spacing w:val="3"/>
                <w:w w:val="103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b/>
                <w:color w:val="1F477B"/>
                <w:spacing w:val="-1"/>
                <w:w w:val="103"/>
                <w:sz w:val="24"/>
                <w:szCs w:val="24"/>
              </w:rPr>
              <w:t>li</w:t>
            </w:r>
            <w:r>
              <w:rPr>
                <w:rFonts w:ascii="Calibri" w:eastAsia="Calibri" w:hAnsi="Calibri" w:cs="Calibri"/>
                <w:b/>
                <w:color w:val="1F477B"/>
                <w:spacing w:val="2"/>
                <w:w w:val="103"/>
                <w:sz w:val="24"/>
                <w:szCs w:val="24"/>
              </w:rPr>
              <w:t>n</w:t>
            </w:r>
            <w:r>
              <w:rPr>
                <w:rFonts w:ascii="Calibri" w:eastAsia="Calibri" w:hAnsi="Calibri" w:cs="Calibri"/>
                <w:b/>
                <w:color w:val="1F477B"/>
                <w:w w:val="103"/>
                <w:sz w:val="24"/>
                <w:szCs w:val="24"/>
              </w:rPr>
              <w:t xml:space="preserve">e </w:t>
            </w:r>
            <w:r>
              <w:rPr>
                <w:rFonts w:ascii="Calibri" w:eastAsia="Calibri" w:hAnsi="Calibri" w:cs="Calibri"/>
                <w:i/>
                <w:color w:val="000000"/>
                <w:spacing w:val="3"/>
                <w:sz w:val="18"/>
                <w:szCs w:val="18"/>
              </w:rPr>
              <w:t>(</w:t>
            </w:r>
            <w:r>
              <w:rPr>
                <w:rFonts w:ascii="Calibri" w:eastAsia="Calibri" w:hAnsi="Calibri" w:cs="Calibri"/>
                <w:i/>
                <w:color w:val="000000"/>
                <w:spacing w:val="-1"/>
                <w:sz w:val="18"/>
                <w:szCs w:val="18"/>
              </w:rPr>
              <w:t>T</w:t>
            </w:r>
            <w:r>
              <w:rPr>
                <w:rFonts w:ascii="Calibri" w:eastAsia="Calibri" w:hAnsi="Calibri" w:cs="Calibri"/>
                <w:i/>
                <w:color w:val="000000"/>
                <w:spacing w:val="2"/>
                <w:sz w:val="18"/>
                <w:szCs w:val="18"/>
              </w:rPr>
              <w:t>i</w:t>
            </w:r>
            <w:r>
              <w:rPr>
                <w:rFonts w:ascii="Calibri" w:eastAsia="Calibri" w:hAnsi="Calibri" w:cs="Calibri"/>
                <w:i/>
                <w:color w:val="000000"/>
                <w:spacing w:val="-6"/>
                <w:sz w:val="18"/>
                <w:szCs w:val="18"/>
              </w:rPr>
              <w:t>m</w:t>
            </w:r>
            <w:r>
              <w:rPr>
                <w:rFonts w:ascii="Calibri" w:eastAsia="Calibri" w:hAnsi="Calibri" w:cs="Calibri"/>
                <w:i/>
                <w:color w:val="000000"/>
                <w:spacing w:val="2"/>
                <w:sz w:val="18"/>
                <w:szCs w:val="18"/>
              </w:rPr>
              <w:t>i</w:t>
            </w:r>
            <w:r>
              <w:rPr>
                <w:rFonts w:ascii="Calibri" w:eastAsia="Calibri" w:hAnsi="Calibri" w:cs="Calibri"/>
                <w:i/>
                <w:color w:val="000000"/>
                <w:spacing w:val="1"/>
                <w:sz w:val="18"/>
                <w:szCs w:val="18"/>
              </w:rPr>
              <w:t>ng</w:t>
            </w:r>
            <w:r>
              <w:rPr>
                <w:rFonts w:ascii="Calibri" w:eastAsia="Calibri" w:hAnsi="Calibri" w:cs="Calibri"/>
                <w:i/>
                <w:color w:val="000000"/>
                <w:sz w:val="18"/>
                <w:szCs w:val="18"/>
              </w:rPr>
              <w:t>,</w:t>
            </w:r>
            <w:r>
              <w:rPr>
                <w:rFonts w:ascii="Calibri" w:eastAsia="Calibri" w:hAnsi="Calibri" w:cs="Calibri"/>
                <w:i/>
                <w:color w:val="000000"/>
                <w:spacing w:val="-12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i/>
                <w:color w:val="000000"/>
                <w:spacing w:val="2"/>
                <w:sz w:val="18"/>
                <w:szCs w:val="18"/>
              </w:rPr>
              <w:t>s</w:t>
            </w:r>
            <w:r>
              <w:rPr>
                <w:rFonts w:ascii="Calibri" w:eastAsia="Calibri" w:hAnsi="Calibri" w:cs="Calibri"/>
                <w:i/>
                <w:color w:val="000000"/>
                <w:spacing w:val="-7"/>
                <w:sz w:val="18"/>
                <w:szCs w:val="18"/>
              </w:rPr>
              <w:t>e</w:t>
            </w:r>
            <w:r>
              <w:rPr>
                <w:rFonts w:ascii="Calibri" w:eastAsia="Calibri" w:hAnsi="Calibri" w:cs="Calibri"/>
                <w:i/>
                <w:color w:val="000000"/>
                <w:spacing w:val="3"/>
                <w:sz w:val="18"/>
                <w:szCs w:val="18"/>
              </w:rPr>
              <w:t>r</w:t>
            </w:r>
            <w:r>
              <w:rPr>
                <w:rFonts w:ascii="Calibri" w:eastAsia="Calibri" w:hAnsi="Calibri" w:cs="Calibri"/>
                <w:i/>
                <w:color w:val="000000"/>
                <w:spacing w:val="-1"/>
                <w:sz w:val="18"/>
                <w:szCs w:val="18"/>
              </w:rPr>
              <w:t>v</w:t>
            </w:r>
            <w:r>
              <w:rPr>
                <w:rFonts w:ascii="Calibri" w:eastAsia="Calibri" w:hAnsi="Calibri" w:cs="Calibri"/>
                <w:i/>
                <w:color w:val="000000"/>
                <w:spacing w:val="2"/>
                <w:sz w:val="18"/>
                <w:szCs w:val="18"/>
              </w:rPr>
              <w:t>i</w:t>
            </w:r>
            <w:r>
              <w:rPr>
                <w:rFonts w:ascii="Calibri" w:eastAsia="Calibri" w:hAnsi="Calibri" w:cs="Calibri"/>
                <w:i/>
                <w:color w:val="000000"/>
                <w:spacing w:val="-3"/>
                <w:sz w:val="18"/>
                <w:szCs w:val="18"/>
              </w:rPr>
              <w:t>c</w:t>
            </w:r>
            <w:r>
              <w:rPr>
                <w:rFonts w:ascii="Calibri" w:eastAsia="Calibri" w:hAnsi="Calibri" w:cs="Calibri"/>
                <w:i/>
                <w:color w:val="000000"/>
                <w:spacing w:val="-6"/>
                <w:sz w:val="18"/>
                <w:szCs w:val="18"/>
              </w:rPr>
              <w:t>e</w:t>
            </w:r>
            <w:r>
              <w:rPr>
                <w:rFonts w:ascii="Calibri" w:eastAsia="Calibri" w:hAnsi="Calibri" w:cs="Calibri"/>
                <w:i/>
                <w:color w:val="000000"/>
                <w:spacing w:val="2"/>
                <w:sz w:val="18"/>
                <w:szCs w:val="18"/>
              </w:rPr>
              <w:t>-l</w:t>
            </w:r>
            <w:r>
              <w:rPr>
                <w:rFonts w:ascii="Calibri" w:eastAsia="Calibri" w:hAnsi="Calibri" w:cs="Calibri"/>
                <w:i/>
                <w:color w:val="000000"/>
                <w:sz w:val="18"/>
                <w:szCs w:val="18"/>
              </w:rPr>
              <w:t>e</w:t>
            </w:r>
            <w:r>
              <w:rPr>
                <w:rFonts w:ascii="Calibri" w:eastAsia="Calibri" w:hAnsi="Calibri" w:cs="Calibri"/>
                <w:i/>
                <w:color w:val="000000"/>
                <w:spacing w:val="-8"/>
                <w:sz w:val="18"/>
                <w:szCs w:val="18"/>
              </w:rPr>
              <w:t>v</w:t>
            </w:r>
            <w:r>
              <w:rPr>
                <w:rFonts w:ascii="Calibri" w:eastAsia="Calibri" w:hAnsi="Calibri" w:cs="Calibri"/>
                <w:i/>
                <w:color w:val="000000"/>
                <w:sz w:val="18"/>
                <w:szCs w:val="18"/>
              </w:rPr>
              <w:t xml:space="preserve">el </w:t>
            </w:r>
            <w:r>
              <w:rPr>
                <w:rFonts w:ascii="Calibri" w:eastAsia="Calibri" w:hAnsi="Calibri" w:cs="Calibri"/>
                <w:i/>
                <w:color w:val="000000"/>
                <w:spacing w:val="1"/>
                <w:sz w:val="18"/>
                <w:szCs w:val="18"/>
              </w:rPr>
              <w:t>ag</w:t>
            </w:r>
            <w:r>
              <w:rPr>
                <w:rFonts w:ascii="Calibri" w:eastAsia="Calibri" w:hAnsi="Calibri" w:cs="Calibri"/>
                <w:i/>
                <w:color w:val="000000"/>
                <w:spacing w:val="3"/>
                <w:sz w:val="18"/>
                <w:szCs w:val="18"/>
              </w:rPr>
              <w:t>r</w:t>
            </w:r>
            <w:r>
              <w:rPr>
                <w:rFonts w:ascii="Calibri" w:eastAsia="Calibri" w:hAnsi="Calibri" w:cs="Calibri"/>
                <w:i/>
                <w:color w:val="000000"/>
                <w:spacing w:val="-7"/>
                <w:sz w:val="18"/>
                <w:szCs w:val="18"/>
              </w:rPr>
              <w:t>e</w:t>
            </w:r>
            <w:r>
              <w:rPr>
                <w:rFonts w:ascii="Calibri" w:eastAsia="Calibri" w:hAnsi="Calibri" w:cs="Calibri"/>
                <w:i/>
                <w:color w:val="000000"/>
                <w:sz w:val="18"/>
                <w:szCs w:val="18"/>
              </w:rPr>
              <w:t>e</w:t>
            </w:r>
            <w:r>
              <w:rPr>
                <w:rFonts w:ascii="Calibri" w:eastAsia="Calibri" w:hAnsi="Calibri" w:cs="Calibri"/>
                <w:i/>
                <w:color w:val="000000"/>
                <w:spacing w:val="2"/>
                <w:sz w:val="18"/>
                <w:szCs w:val="18"/>
              </w:rPr>
              <w:t>m</w:t>
            </w:r>
            <w:r>
              <w:rPr>
                <w:rFonts w:ascii="Calibri" w:eastAsia="Calibri" w:hAnsi="Calibri" w:cs="Calibri"/>
                <w:i/>
                <w:color w:val="000000"/>
                <w:sz w:val="18"/>
                <w:szCs w:val="18"/>
              </w:rPr>
              <w:t>e</w:t>
            </w:r>
            <w:r>
              <w:rPr>
                <w:rFonts w:ascii="Calibri" w:eastAsia="Calibri" w:hAnsi="Calibri" w:cs="Calibri"/>
                <w:i/>
                <w:color w:val="000000"/>
                <w:spacing w:val="1"/>
                <w:sz w:val="18"/>
                <w:szCs w:val="18"/>
              </w:rPr>
              <w:t>n</w:t>
            </w:r>
            <w:r>
              <w:rPr>
                <w:rFonts w:ascii="Calibri" w:eastAsia="Calibri" w:hAnsi="Calibri" w:cs="Calibri"/>
                <w:i/>
                <w:color w:val="000000"/>
                <w:spacing w:val="-10"/>
                <w:sz w:val="18"/>
                <w:szCs w:val="18"/>
              </w:rPr>
              <w:t>t</w:t>
            </w:r>
            <w:r>
              <w:rPr>
                <w:rFonts w:ascii="Calibri" w:eastAsia="Calibri" w:hAnsi="Calibri" w:cs="Calibri"/>
                <w:i/>
                <w:color w:val="000000"/>
                <w:spacing w:val="2"/>
                <w:sz w:val="18"/>
                <w:szCs w:val="18"/>
              </w:rPr>
              <w:t>s</w:t>
            </w:r>
            <w:r>
              <w:rPr>
                <w:rFonts w:ascii="Calibri" w:eastAsia="Calibri" w:hAnsi="Calibri" w:cs="Calibri"/>
                <w:i/>
                <w:color w:val="000000"/>
                <w:sz w:val="18"/>
                <w:szCs w:val="18"/>
              </w:rPr>
              <w:t>)</w:t>
            </w:r>
          </w:p>
        </w:tc>
        <w:tc>
          <w:tcPr>
            <w:tcW w:w="91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193A1F" w14:textId="77777777" w:rsidR="00D729FF" w:rsidRDefault="00D729FF"/>
        </w:tc>
      </w:tr>
      <w:tr w:rsidR="00D729FF" w14:paraId="6E195421" w14:textId="77777777">
        <w:trPr>
          <w:trHeight w:hRule="exact" w:val="1300"/>
        </w:trPr>
        <w:tc>
          <w:tcPr>
            <w:tcW w:w="2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0F0F0"/>
          </w:tcPr>
          <w:p w14:paraId="2D2E6C65" w14:textId="77777777" w:rsidR="00D729FF" w:rsidRDefault="0075427F">
            <w:pPr>
              <w:spacing w:before="42"/>
              <w:ind w:left="68" w:right="64" w:firstLine="3"/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color w:val="1F477B"/>
                <w:spacing w:val="3"/>
                <w:sz w:val="24"/>
                <w:szCs w:val="24"/>
              </w:rPr>
              <w:t>P</w:t>
            </w:r>
            <w:r>
              <w:rPr>
                <w:rFonts w:ascii="Calibri" w:eastAsia="Calibri" w:hAnsi="Calibri" w:cs="Calibri"/>
                <w:b/>
                <w:color w:val="1F477B"/>
                <w:spacing w:val="2"/>
                <w:sz w:val="24"/>
                <w:szCs w:val="24"/>
              </w:rPr>
              <w:t>ro</w:t>
            </w:r>
            <w:r>
              <w:rPr>
                <w:rFonts w:ascii="Calibri" w:eastAsia="Calibri" w:hAnsi="Calibri" w:cs="Calibri"/>
                <w:b/>
                <w:color w:val="1F477B"/>
                <w:spacing w:val="1"/>
                <w:sz w:val="24"/>
                <w:szCs w:val="24"/>
              </w:rPr>
              <w:t>c</w:t>
            </w:r>
            <w:r>
              <w:rPr>
                <w:rFonts w:ascii="Calibri" w:eastAsia="Calibri" w:hAnsi="Calibri" w:cs="Calibri"/>
                <w:b/>
                <w:color w:val="1F477B"/>
                <w:spacing w:val="3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b/>
                <w:color w:val="1F477B"/>
                <w:spacing w:val="-1"/>
                <w:sz w:val="24"/>
                <w:szCs w:val="24"/>
              </w:rPr>
              <w:t>s</w:t>
            </w:r>
            <w:r>
              <w:rPr>
                <w:rFonts w:ascii="Calibri" w:eastAsia="Calibri" w:hAnsi="Calibri" w:cs="Calibri"/>
                <w:b/>
                <w:color w:val="1F477B"/>
                <w:sz w:val="24"/>
                <w:szCs w:val="24"/>
              </w:rPr>
              <w:t>s</w:t>
            </w:r>
            <w:r>
              <w:rPr>
                <w:rFonts w:ascii="Calibri" w:eastAsia="Calibri" w:hAnsi="Calibri" w:cs="Calibri"/>
                <w:b/>
                <w:color w:val="1F477B"/>
                <w:spacing w:val="20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b/>
                <w:color w:val="1F477B"/>
                <w:spacing w:val="1"/>
                <w:w w:val="103"/>
                <w:sz w:val="24"/>
                <w:szCs w:val="24"/>
              </w:rPr>
              <w:t>M</w:t>
            </w:r>
            <w:r>
              <w:rPr>
                <w:rFonts w:ascii="Calibri" w:eastAsia="Calibri" w:hAnsi="Calibri" w:cs="Calibri"/>
                <w:b/>
                <w:color w:val="1F477B"/>
                <w:spacing w:val="3"/>
                <w:w w:val="103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b/>
                <w:color w:val="1F477B"/>
                <w:spacing w:val="-2"/>
                <w:w w:val="103"/>
                <w:sz w:val="24"/>
                <w:szCs w:val="24"/>
              </w:rPr>
              <w:t>a</w:t>
            </w:r>
            <w:r>
              <w:rPr>
                <w:rFonts w:ascii="Calibri" w:eastAsia="Calibri" w:hAnsi="Calibri" w:cs="Calibri"/>
                <w:b/>
                <w:color w:val="1F477B"/>
                <w:spacing w:val="-1"/>
                <w:w w:val="103"/>
                <w:sz w:val="24"/>
                <w:szCs w:val="24"/>
              </w:rPr>
              <w:t>s</w:t>
            </w:r>
            <w:r>
              <w:rPr>
                <w:rFonts w:ascii="Calibri" w:eastAsia="Calibri" w:hAnsi="Calibri" w:cs="Calibri"/>
                <w:b/>
                <w:color w:val="1F477B"/>
                <w:spacing w:val="2"/>
                <w:w w:val="103"/>
                <w:sz w:val="24"/>
                <w:szCs w:val="24"/>
              </w:rPr>
              <w:t>ur</w:t>
            </w:r>
            <w:r>
              <w:rPr>
                <w:rFonts w:ascii="Calibri" w:eastAsia="Calibri" w:hAnsi="Calibri" w:cs="Calibri"/>
                <w:b/>
                <w:color w:val="1F477B"/>
                <w:spacing w:val="3"/>
                <w:w w:val="103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b/>
                <w:color w:val="1F477B"/>
                <w:w w:val="103"/>
                <w:sz w:val="24"/>
                <w:szCs w:val="24"/>
              </w:rPr>
              <w:t xml:space="preserve">s </w:t>
            </w:r>
            <w:r>
              <w:rPr>
                <w:rFonts w:ascii="Calibri" w:eastAsia="Calibri" w:hAnsi="Calibri" w:cs="Calibri"/>
                <w:i/>
                <w:color w:val="000000"/>
                <w:spacing w:val="3"/>
                <w:sz w:val="18"/>
                <w:szCs w:val="18"/>
              </w:rPr>
              <w:t>(</w:t>
            </w:r>
            <w:r>
              <w:rPr>
                <w:rFonts w:ascii="Calibri" w:eastAsia="Calibri" w:hAnsi="Calibri" w:cs="Calibri"/>
                <w:i/>
                <w:color w:val="000000"/>
                <w:spacing w:val="-2"/>
                <w:sz w:val="18"/>
                <w:szCs w:val="18"/>
              </w:rPr>
              <w:t>I</w:t>
            </w:r>
            <w:r>
              <w:rPr>
                <w:rFonts w:ascii="Calibri" w:eastAsia="Calibri" w:hAnsi="Calibri" w:cs="Calibri"/>
                <w:i/>
                <w:color w:val="000000"/>
                <w:spacing w:val="1"/>
                <w:sz w:val="18"/>
                <w:szCs w:val="18"/>
              </w:rPr>
              <w:t>npu</w:t>
            </w:r>
            <w:r>
              <w:rPr>
                <w:rFonts w:ascii="Calibri" w:eastAsia="Calibri" w:hAnsi="Calibri" w:cs="Calibri"/>
                <w:i/>
                <w:color w:val="000000"/>
                <w:spacing w:val="-3"/>
                <w:sz w:val="18"/>
                <w:szCs w:val="18"/>
              </w:rPr>
              <w:t>t</w:t>
            </w:r>
            <w:r>
              <w:rPr>
                <w:rFonts w:ascii="Calibri" w:eastAsia="Calibri" w:hAnsi="Calibri" w:cs="Calibri"/>
                <w:i/>
                <w:color w:val="000000"/>
                <w:sz w:val="18"/>
                <w:szCs w:val="18"/>
              </w:rPr>
              <w:t>,</w:t>
            </w:r>
            <w:r>
              <w:rPr>
                <w:rFonts w:ascii="Calibri" w:eastAsia="Calibri" w:hAnsi="Calibri" w:cs="Calibri"/>
                <w:i/>
                <w:color w:val="000000"/>
                <w:spacing w:val="-6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i/>
                <w:color w:val="000000"/>
                <w:spacing w:val="2"/>
                <w:sz w:val="18"/>
                <w:szCs w:val="18"/>
              </w:rPr>
              <w:t>i</w:t>
            </w:r>
            <w:r>
              <w:rPr>
                <w:rFonts w:ascii="Calibri" w:eastAsia="Calibri" w:hAnsi="Calibri" w:cs="Calibri"/>
                <w:i/>
                <w:color w:val="000000"/>
                <w:spacing w:val="-6"/>
                <w:sz w:val="18"/>
                <w:szCs w:val="18"/>
              </w:rPr>
              <w:t>n</w:t>
            </w:r>
            <w:r>
              <w:rPr>
                <w:rFonts w:ascii="Calibri" w:eastAsia="Calibri" w:hAnsi="Calibri" w:cs="Calibri"/>
                <w:i/>
                <w:color w:val="000000"/>
                <w:spacing w:val="2"/>
                <w:sz w:val="18"/>
                <w:szCs w:val="18"/>
              </w:rPr>
              <w:t>-</w:t>
            </w:r>
            <w:r>
              <w:rPr>
                <w:rFonts w:ascii="Calibri" w:eastAsia="Calibri" w:hAnsi="Calibri" w:cs="Calibri"/>
                <w:i/>
                <w:color w:val="000000"/>
                <w:spacing w:val="-6"/>
                <w:sz w:val="18"/>
                <w:szCs w:val="18"/>
              </w:rPr>
              <w:t>p</w:t>
            </w:r>
            <w:r>
              <w:rPr>
                <w:rFonts w:ascii="Calibri" w:eastAsia="Calibri" w:hAnsi="Calibri" w:cs="Calibri"/>
                <w:i/>
                <w:color w:val="000000"/>
                <w:spacing w:val="3"/>
                <w:sz w:val="18"/>
                <w:szCs w:val="18"/>
              </w:rPr>
              <w:t>r</w:t>
            </w:r>
            <w:r>
              <w:rPr>
                <w:rFonts w:ascii="Calibri" w:eastAsia="Calibri" w:hAnsi="Calibri" w:cs="Calibri"/>
                <w:i/>
                <w:color w:val="000000"/>
                <w:spacing w:val="1"/>
                <w:sz w:val="18"/>
                <w:szCs w:val="18"/>
              </w:rPr>
              <w:t>o</w:t>
            </w:r>
            <w:r>
              <w:rPr>
                <w:rFonts w:ascii="Calibri" w:eastAsia="Calibri" w:hAnsi="Calibri" w:cs="Calibri"/>
                <w:i/>
                <w:color w:val="000000"/>
                <w:spacing w:val="-3"/>
                <w:sz w:val="18"/>
                <w:szCs w:val="18"/>
              </w:rPr>
              <w:t>c</w:t>
            </w:r>
            <w:r>
              <w:rPr>
                <w:rFonts w:ascii="Calibri" w:eastAsia="Calibri" w:hAnsi="Calibri" w:cs="Calibri"/>
                <w:i/>
                <w:color w:val="000000"/>
                <w:sz w:val="18"/>
                <w:szCs w:val="18"/>
              </w:rPr>
              <w:t>e</w:t>
            </w:r>
            <w:r>
              <w:rPr>
                <w:rFonts w:ascii="Calibri" w:eastAsia="Calibri" w:hAnsi="Calibri" w:cs="Calibri"/>
                <w:i/>
                <w:color w:val="000000"/>
                <w:spacing w:val="-5"/>
                <w:sz w:val="18"/>
                <w:szCs w:val="18"/>
              </w:rPr>
              <w:t>s</w:t>
            </w:r>
            <w:r>
              <w:rPr>
                <w:rFonts w:ascii="Calibri" w:eastAsia="Calibri" w:hAnsi="Calibri" w:cs="Calibri"/>
                <w:i/>
                <w:color w:val="000000"/>
                <w:sz w:val="18"/>
                <w:szCs w:val="18"/>
              </w:rPr>
              <w:t>s</w:t>
            </w:r>
            <w:r>
              <w:rPr>
                <w:rFonts w:ascii="Calibri" w:eastAsia="Calibri" w:hAnsi="Calibri" w:cs="Calibri"/>
                <w:i/>
                <w:color w:val="000000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i/>
                <w:color w:val="000000"/>
                <w:spacing w:val="2"/>
                <w:sz w:val="18"/>
                <w:szCs w:val="18"/>
              </w:rPr>
              <w:t>[</w:t>
            </w:r>
            <w:r>
              <w:rPr>
                <w:rFonts w:ascii="Calibri" w:eastAsia="Calibri" w:hAnsi="Calibri" w:cs="Calibri"/>
                <w:i/>
                <w:color w:val="000000"/>
                <w:spacing w:val="-3"/>
                <w:sz w:val="18"/>
                <w:szCs w:val="18"/>
              </w:rPr>
              <w:t>c</w:t>
            </w:r>
            <w:r>
              <w:rPr>
                <w:rFonts w:ascii="Calibri" w:eastAsia="Calibri" w:hAnsi="Calibri" w:cs="Calibri"/>
                <w:i/>
                <w:color w:val="000000"/>
                <w:spacing w:val="-1"/>
                <w:sz w:val="18"/>
                <w:szCs w:val="18"/>
              </w:rPr>
              <w:t>y</w:t>
            </w:r>
            <w:r>
              <w:rPr>
                <w:rFonts w:ascii="Calibri" w:eastAsia="Calibri" w:hAnsi="Calibri" w:cs="Calibri"/>
                <w:i/>
                <w:color w:val="000000"/>
                <w:spacing w:val="-3"/>
                <w:sz w:val="18"/>
                <w:szCs w:val="18"/>
              </w:rPr>
              <w:t>c</w:t>
            </w:r>
            <w:r>
              <w:rPr>
                <w:rFonts w:ascii="Calibri" w:eastAsia="Calibri" w:hAnsi="Calibri" w:cs="Calibri"/>
                <w:i/>
                <w:color w:val="000000"/>
                <w:spacing w:val="2"/>
                <w:sz w:val="18"/>
                <w:szCs w:val="18"/>
              </w:rPr>
              <w:t>l</w:t>
            </w:r>
            <w:r>
              <w:rPr>
                <w:rFonts w:ascii="Calibri" w:eastAsia="Calibri" w:hAnsi="Calibri" w:cs="Calibri"/>
                <w:i/>
                <w:color w:val="000000"/>
                <w:sz w:val="18"/>
                <w:szCs w:val="18"/>
              </w:rPr>
              <w:t>e</w:t>
            </w:r>
            <w:r>
              <w:rPr>
                <w:rFonts w:ascii="Calibri" w:eastAsia="Calibri" w:hAnsi="Calibri" w:cs="Calibri"/>
                <w:i/>
                <w:color w:val="000000"/>
                <w:spacing w:val="4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i/>
                <w:color w:val="000000"/>
                <w:spacing w:val="-3"/>
                <w:sz w:val="18"/>
                <w:szCs w:val="18"/>
              </w:rPr>
              <w:t>t</w:t>
            </w:r>
            <w:r>
              <w:rPr>
                <w:rFonts w:ascii="Calibri" w:eastAsia="Calibri" w:hAnsi="Calibri" w:cs="Calibri"/>
                <w:i/>
                <w:color w:val="000000"/>
                <w:spacing w:val="2"/>
                <w:sz w:val="18"/>
                <w:szCs w:val="18"/>
              </w:rPr>
              <w:t>i</w:t>
            </w:r>
            <w:r>
              <w:rPr>
                <w:rFonts w:ascii="Calibri" w:eastAsia="Calibri" w:hAnsi="Calibri" w:cs="Calibri"/>
                <w:i/>
                <w:color w:val="000000"/>
                <w:spacing w:val="1"/>
                <w:sz w:val="18"/>
                <w:szCs w:val="18"/>
              </w:rPr>
              <w:t>m</w:t>
            </w:r>
            <w:r>
              <w:rPr>
                <w:rFonts w:ascii="Calibri" w:eastAsia="Calibri" w:hAnsi="Calibri" w:cs="Calibri"/>
                <w:i/>
                <w:color w:val="000000"/>
                <w:sz w:val="18"/>
                <w:szCs w:val="18"/>
              </w:rPr>
              <w:t xml:space="preserve">e, </w:t>
            </w:r>
            <w:r>
              <w:rPr>
                <w:rFonts w:ascii="Calibri" w:eastAsia="Calibri" w:hAnsi="Calibri" w:cs="Calibri"/>
                <w:i/>
                <w:color w:val="000000"/>
                <w:spacing w:val="1"/>
                <w:sz w:val="18"/>
                <w:szCs w:val="18"/>
              </w:rPr>
              <w:t>d</w:t>
            </w:r>
            <w:r>
              <w:rPr>
                <w:rFonts w:ascii="Calibri" w:eastAsia="Calibri" w:hAnsi="Calibri" w:cs="Calibri"/>
                <w:i/>
                <w:color w:val="000000"/>
                <w:sz w:val="18"/>
                <w:szCs w:val="18"/>
              </w:rPr>
              <w:t>e</w:t>
            </w:r>
            <w:r>
              <w:rPr>
                <w:rFonts w:ascii="Calibri" w:eastAsia="Calibri" w:hAnsi="Calibri" w:cs="Calibri"/>
                <w:i/>
                <w:color w:val="000000"/>
                <w:spacing w:val="3"/>
                <w:sz w:val="18"/>
                <w:szCs w:val="18"/>
              </w:rPr>
              <w:t>f</w:t>
            </w:r>
            <w:r>
              <w:rPr>
                <w:rFonts w:ascii="Calibri" w:eastAsia="Calibri" w:hAnsi="Calibri" w:cs="Calibri"/>
                <w:i/>
                <w:color w:val="000000"/>
                <w:sz w:val="18"/>
                <w:szCs w:val="18"/>
              </w:rPr>
              <w:t>e</w:t>
            </w:r>
            <w:r>
              <w:rPr>
                <w:rFonts w:ascii="Calibri" w:eastAsia="Calibri" w:hAnsi="Calibri" w:cs="Calibri"/>
                <w:i/>
                <w:color w:val="000000"/>
                <w:spacing w:val="-2"/>
                <w:sz w:val="18"/>
                <w:szCs w:val="18"/>
              </w:rPr>
              <w:t>c</w:t>
            </w:r>
            <w:r>
              <w:rPr>
                <w:rFonts w:ascii="Calibri" w:eastAsia="Calibri" w:hAnsi="Calibri" w:cs="Calibri"/>
                <w:i/>
                <w:color w:val="000000"/>
                <w:sz w:val="18"/>
                <w:szCs w:val="18"/>
              </w:rPr>
              <w:t>t</w:t>
            </w:r>
            <w:r>
              <w:rPr>
                <w:rFonts w:ascii="Calibri" w:eastAsia="Calibri" w:hAnsi="Calibri" w:cs="Calibri"/>
                <w:i/>
                <w:color w:val="000000"/>
                <w:spacing w:val="-7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i/>
                <w:color w:val="000000"/>
                <w:spacing w:val="3"/>
                <w:sz w:val="18"/>
                <w:szCs w:val="18"/>
              </w:rPr>
              <w:t>r</w:t>
            </w:r>
            <w:r>
              <w:rPr>
                <w:rFonts w:ascii="Calibri" w:eastAsia="Calibri" w:hAnsi="Calibri" w:cs="Calibri"/>
                <w:i/>
                <w:color w:val="000000"/>
                <w:spacing w:val="1"/>
                <w:sz w:val="18"/>
                <w:szCs w:val="18"/>
              </w:rPr>
              <w:t>a</w:t>
            </w:r>
            <w:r>
              <w:rPr>
                <w:rFonts w:ascii="Calibri" w:eastAsia="Calibri" w:hAnsi="Calibri" w:cs="Calibri"/>
                <w:i/>
                <w:color w:val="000000"/>
                <w:spacing w:val="-3"/>
                <w:sz w:val="18"/>
                <w:szCs w:val="18"/>
              </w:rPr>
              <w:t>t</w:t>
            </w:r>
            <w:r>
              <w:rPr>
                <w:rFonts w:ascii="Calibri" w:eastAsia="Calibri" w:hAnsi="Calibri" w:cs="Calibri"/>
                <w:i/>
                <w:color w:val="000000"/>
                <w:sz w:val="18"/>
                <w:szCs w:val="18"/>
              </w:rPr>
              <w:t>e,</w:t>
            </w:r>
            <w:r>
              <w:rPr>
                <w:rFonts w:ascii="Calibri" w:eastAsia="Calibri" w:hAnsi="Calibri" w:cs="Calibri"/>
                <w:i/>
                <w:color w:val="000000"/>
                <w:spacing w:val="-5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i/>
                <w:color w:val="000000"/>
                <w:sz w:val="18"/>
                <w:szCs w:val="18"/>
              </w:rPr>
              <w:t>e</w:t>
            </w:r>
            <w:r>
              <w:rPr>
                <w:rFonts w:ascii="Calibri" w:eastAsia="Calibri" w:hAnsi="Calibri" w:cs="Calibri"/>
                <w:i/>
                <w:color w:val="000000"/>
                <w:spacing w:val="-2"/>
                <w:sz w:val="18"/>
                <w:szCs w:val="18"/>
              </w:rPr>
              <w:t>t</w:t>
            </w:r>
            <w:r>
              <w:rPr>
                <w:rFonts w:ascii="Calibri" w:eastAsia="Calibri" w:hAnsi="Calibri" w:cs="Calibri"/>
                <w:i/>
                <w:color w:val="000000"/>
                <w:spacing w:val="-3"/>
                <w:sz w:val="18"/>
                <w:szCs w:val="18"/>
              </w:rPr>
              <w:t>c</w:t>
            </w:r>
            <w:r>
              <w:rPr>
                <w:rFonts w:ascii="Calibri" w:eastAsia="Calibri" w:hAnsi="Calibri" w:cs="Calibri"/>
                <w:i/>
                <w:color w:val="000000"/>
                <w:spacing w:val="-2"/>
                <w:sz w:val="18"/>
                <w:szCs w:val="18"/>
              </w:rPr>
              <w:t>.</w:t>
            </w:r>
            <w:r>
              <w:rPr>
                <w:rFonts w:ascii="Calibri" w:eastAsia="Calibri" w:hAnsi="Calibri" w:cs="Calibri"/>
                <w:i/>
                <w:color w:val="000000"/>
                <w:spacing w:val="2"/>
                <w:sz w:val="18"/>
                <w:szCs w:val="18"/>
              </w:rPr>
              <w:t>]</w:t>
            </w:r>
            <w:r>
              <w:rPr>
                <w:rFonts w:ascii="Calibri" w:eastAsia="Calibri" w:hAnsi="Calibri" w:cs="Calibri"/>
                <w:i/>
                <w:color w:val="000000"/>
                <w:sz w:val="18"/>
                <w:szCs w:val="18"/>
              </w:rPr>
              <w:t>;</w:t>
            </w:r>
            <w:r>
              <w:rPr>
                <w:rFonts w:ascii="Calibri" w:eastAsia="Calibri" w:hAnsi="Calibri" w:cs="Calibri"/>
                <w:i/>
                <w:color w:val="000000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i/>
                <w:color w:val="000000"/>
                <w:spacing w:val="1"/>
                <w:sz w:val="18"/>
                <w:szCs w:val="18"/>
              </w:rPr>
              <w:t>ou</w:t>
            </w:r>
            <w:r>
              <w:rPr>
                <w:rFonts w:ascii="Calibri" w:eastAsia="Calibri" w:hAnsi="Calibri" w:cs="Calibri"/>
                <w:i/>
                <w:color w:val="000000"/>
                <w:spacing w:val="-3"/>
                <w:sz w:val="18"/>
                <w:szCs w:val="18"/>
              </w:rPr>
              <w:t>t</w:t>
            </w:r>
            <w:r>
              <w:rPr>
                <w:rFonts w:ascii="Calibri" w:eastAsia="Calibri" w:hAnsi="Calibri" w:cs="Calibri"/>
                <w:i/>
                <w:color w:val="000000"/>
                <w:spacing w:val="1"/>
                <w:sz w:val="18"/>
                <w:szCs w:val="18"/>
              </w:rPr>
              <w:t>pu</w:t>
            </w:r>
            <w:r>
              <w:rPr>
                <w:rFonts w:ascii="Calibri" w:eastAsia="Calibri" w:hAnsi="Calibri" w:cs="Calibri"/>
                <w:i/>
                <w:color w:val="000000"/>
                <w:spacing w:val="-3"/>
                <w:sz w:val="18"/>
                <w:szCs w:val="18"/>
              </w:rPr>
              <w:t>t</w:t>
            </w:r>
            <w:r>
              <w:rPr>
                <w:rFonts w:ascii="Calibri" w:eastAsia="Calibri" w:hAnsi="Calibri" w:cs="Calibri"/>
                <w:i/>
                <w:color w:val="000000"/>
                <w:sz w:val="18"/>
                <w:szCs w:val="18"/>
              </w:rPr>
              <w:t xml:space="preserve">, </w:t>
            </w:r>
            <w:r>
              <w:rPr>
                <w:rFonts w:ascii="Calibri" w:eastAsia="Calibri" w:hAnsi="Calibri" w:cs="Calibri"/>
                <w:i/>
                <w:color w:val="000000"/>
                <w:spacing w:val="1"/>
                <w:sz w:val="18"/>
                <w:szCs w:val="18"/>
              </w:rPr>
              <w:t>ou</w:t>
            </w:r>
            <w:r>
              <w:rPr>
                <w:rFonts w:ascii="Calibri" w:eastAsia="Calibri" w:hAnsi="Calibri" w:cs="Calibri"/>
                <w:i/>
                <w:color w:val="000000"/>
                <w:spacing w:val="-3"/>
                <w:sz w:val="18"/>
                <w:szCs w:val="18"/>
              </w:rPr>
              <w:t>tc</w:t>
            </w:r>
            <w:r>
              <w:rPr>
                <w:rFonts w:ascii="Calibri" w:eastAsia="Calibri" w:hAnsi="Calibri" w:cs="Calibri"/>
                <w:i/>
                <w:color w:val="000000"/>
                <w:spacing w:val="1"/>
                <w:sz w:val="18"/>
                <w:szCs w:val="18"/>
              </w:rPr>
              <w:t>om</w:t>
            </w:r>
            <w:r>
              <w:rPr>
                <w:rFonts w:ascii="Calibri" w:eastAsia="Calibri" w:hAnsi="Calibri" w:cs="Calibri"/>
                <w:i/>
                <w:color w:val="000000"/>
                <w:sz w:val="18"/>
                <w:szCs w:val="18"/>
              </w:rPr>
              <w:t>e</w:t>
            </w:r>
            <w:r>
              <w:rPr>
                <w:rFonts w:ascii="Calibri" w:eastAsia="Calibri" w:hAnsi="Calibri" w:cs="Calibri"/>
                <w:i/>
                <w:color w:val="000000"/>
                <w:spacing w:val="-4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i/>
                <w:color w:val="000000"/>
                <w:spacing w:val="2"/>
                <w:sz w:val="18"/>
                <w:szCs w:val="18"/>
              </w:rPr>
              <w:t>[</w:t>
            </w:r>
            <w:r>
              <w:rPr>
                <w:rFonts w:ascii="Calibri" w:eastAsia="Calibri" w:hAnsi="Calibri" w:cs="Calibri"/>
                <w:i/>
                <w:color w:val="000000"/>
                <w:spacing w:val="1"/>
                <w:sz w:val="18"/>
                <w:szCs w:val="18"/>
              </w:rPr>
              <w:t>m</w:t>
            </w:r>
            <w:r>
              <w:rPr>
                <w:rFonts w:ascii="Calibri" w:eastAsia="Calibri" w:hAnsi="Calibri" w:cs="Calibri"/>
                <w:i/>
                <w:color w:val="000000"/>
                <w:spacing w:val="-6"/>
                <w:sz w:val="18"/>
                <w:szCs w:val="18"/>
              </w:rPr>
              <w:t>a</w:t>
            </w:r>
            <w:r>
              <w:rPr>
                <w:rFonts w:ascii="Calibri" w:eastAsia="Calibri" w:hAnsi="Calibri" w:cs="Calibri"/>
                <w:i/>
                <w:color w:val="000000"/>
                <w:spacing w:val="1"/>
                <w:sz w:val="18"/>
                <w:szCs w:val="18"/>
              </w:rPr>
              <w:t>pp</w:t>
            </w:r>
            <w:r>
              <w:rPr>
                <w:rFonts w:ascii="Calibri" w:eastAsia="Calibri" w:hAnsi="Calibri" w:cs="Calibri"/>
                <w:i/>
                <w:color w:val="000000"/>
                <w:sz w:val="18"/>
                <w:szCs w:val="18"/>
              </w:rPr>
              <w:t>ed</w:t>
            </w:r>
            <w:r>
              <w:rPr>
                <w:rFonts w:ascii="Calibri" w:eastAsia="Calibri" w:hAnsi="Calibri" w:cs="Calibri"/>
                <w:i/>
                <w:color w:val="000000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i/>
                <w:color w:val="000000"/>
                <w:spacing w:val="-3"/>
                <w:sz w:val="18"/>
                <w:szCs w:val="18"/>
              </w:rPr>
              <w:t>t</w:t>
            </w:r>
            <w:r>
              <w:rPr>
                <w:rFonts w:ascii="Calibri" w:eastAsia="Calibri" w:hAnsi="Calibri" w:cs="Calibri"/>
                <w:i/>
                <w:color w:val="000000"/>
                <w:sz w:val="18"/>
                <w:szCs w:val="18"/>
              </w:rPr>
              <w:t>o</w:t>
            </w:r>
            <w:r>
              <w:rPr>
                <w:rFonts w:ascii="Calibri" w:eastAsia="Calibri" w:hAnsi="Calibri" w:cs="Calibri"/>
                <w:i/>
                <w:color w:val="000000"/>
                <w:spacing w:val="-3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i/>
                <w:color w:val="000000"/>
                <w:spacing w:val="1"/>
                <w:sz w:val="18"/>
                <w:szCs w:val="18"/>
              </w:rPr>
              <w:t>bu</w:t>
            </w:r>
            <w:r>
              <w:rPr>
                <w:rFonts w:ascii="Calibri" w:eastAsia="Calibri" w:hAnsi="Calibri" w:cs="Calibri"/>
                <w:i/>
                <w:color w:val="000000"/>
                <w:spacing w:val="-5"/>
                <w:sz w:val="18"/>
                <w:szCs w:val="18"/>
              </w:rPr>
              <w:t>s</w:t>
            </w:r>
            <w:r>
              <w:rPr>
                <w:rFonts w:ascii="Calibri" w:eastAsia="Calibri" w:hAnsi="Calibri" w:cs="Calibri"/>
                <w:i/>
                <w:color w:val="000000"/>
                <w:spacing w:val="2"/>
                <w:sz w:val="18"/>
                <w:szCs w:val="18"/>
              </w:rPr>
              <w:t>i</w:t>
            </w:r>
            <w:r>
              <w:rPr>
                <w:rFonts w:ascii="Calibri" w:eastAsia="Calibri" w:hAnsi="Calibri" w:cs="Calibri"/>
                <w:i/>
                <w:color w:val="000000"/>
                <w:spacing w:val="1"/>
                <w:sz w:val="18"/>
                <w:szCs w:val="18"/>
              </w:rPr>
              <w:t>n</w:t>
            </w:r>
            <w:r>
              <w:rPr>
                <w:rFonts w:ascii="Calibri" w:eastAsia="Calibri" w:hAnsi="Calibri" w:cs="Calibri"/>
                <w:i/>
                <w:color w:val="000000"/>
                <w:spacing w:val="-7"/>
                <w:sz w:val="18"/>
                <w:szCs w:val="18"/>
              </w:rPr>
              <w:t>e</w:t>
            </w:r>
            <w:r>
              <w:rPr>
                <w:rFonts w:ascii="Calibri" w:eastAsia="Calibri" w:hAnsi="Calibri" w:cs="Calibri"/>
                <w:i/>
                <w:color w:val="000000"/>
                <w:spacing w:val="2"/>
                <w:sz w:val="18"/>
                <w:szCs w:val="18"/>
              </w:rPr>
              <w:t>s</w:t>
            </w:r>
            <w:r>
              <w:rPr>
                <w:rFonts w:ascii="Calibri" w:eastAsia="Calibri" w:hAnsi="Calibri" w:cs="Calibri"/>
                <w:i/>
                <w:color w:val="000000"/>
                <w:sz w:val="18"/>
                <w:szCs w:val="18"/>
              </w:rPr>
              <w:t xml:space="preserve">s </w:t>
            </w:r>
            <w:r>
              <w:rPr>
                <w:rFonts w:ascii="Calibri" w:eastAsia="Calibri" w:hAnsi="Calibri" w:cs="Calibri"/>
                <w:i/>
                <w:color w:val="000000"/>
                <w:spacing w:val="3"/>
                <w:sz w:val="18"/>
                <w:szCs w:val="18"/>
              </w:rPr>
              <w:t>r</w:t>
            </w:r>
            <w:r>
              <w:rPr>
                <w:rFonts w:ascii="Calibri" w:eastAsia="Calibri" w:hAnsi="Calibri" w:cs="Calibri"/>
                <w:i/>
                <w:color w:val="000000"/>
                <w:sz w:val="18"/>
                <w:szCs w:val="18"/>
              </w:rPr>
              <w:t>e</w:t>
            </w:r>
            <w:r>
              <w:rPr>
                <w:rFonts w:ascii="Calibri" w:eastAsia="Calibri" w:hAnsi="Calibri" w:cs="Calibri"/>
                <w:i/>
                <w:color w:val="000000"/>
                <w:spacing w:val="2"/>
                <w:sz w:val="18"/>
                <w:szCs w:val="18"/>
              </w:rPr>
              <w:t>s</w:t>
            </w:r>
            <w:r>
              <w:rPr>
                <w:rFonts w:ascii="Calibri" w:eastAsia="Calibri" w:hAnsi="Calibri" w:cs="Calibri"/>
                <w:i/>
                <w:color w:val="000000"/>
                <w:spacing w:val="1"/>
                <w:sz w:val="18"/>
                <w:szCs w:val="18"/>
              </w:rPr>
              <w:t>u</w:t>
            </w:r>
            <w:r>
              <w:rPr>
                <w:rFonts w:ascii="Calibri" w:eastAsia="Calibri" w:hAnsi="Calibri" w:cs="Calibri"/>
                <w:i/>
                <w:color w:val="000000"/>
                <w:spacing w:val="2"/>
                <w:sz w:val="18"/>
                <w:szCs w:val="18"/>
              </w:rPr>
              <w:t>l</w:t>
            </w:r>
            <w:r>
              <w:rPr>
                <w:rFonts w:ascii="Calibri" w:eastAsia="Calibri" w:hAnsi="Calibri" w:cs="Calibri"/>
                <w:i/>
                <w:color w:val="000000"/>
                <w:spacing w:val="-3"/>
                <w:sz w:val="18"/>
                <w:szCs w:val="18"/>
              </w:rPr>
              <w:t>t</w:t>
            </w:r>
            <w:r>
              <w:rPr>
                <w:rFonts w:ascii="Calibri" w:eastAsia="Calibri" w:hAnsi="Calibri" w:cs="Calibri"/>
                <w:i/>
                <w:color w:val="000000"/>
                <w:spacing w:val="2"/>
                <w:sz w:val="18"/>
                <w:szCs w:val="18"/>
              </w:rPr>
              <w:t>s</w:t>
            </w:r>
            <w:r>
              <w:rPr>
                <w:rFonts w:ascii="Calibri" w:eastAsia="Calibri" w:hAnsi="Calibri" w:cs="Calibri"/>
                <w:i/>
                <w:color w:val="000000"/>
                <w:spacing w:val="-5"/>
                <w:sz w:val="18"/>
                <w:szCs w:val="18"/>
              </w:rPr>
              <w:t>]</w:t>
            </w:r>
            <w:r>
              <w:rPr>
                <w:rFonts w:ascii="Calibri" w:eastAsia="Calibri" w:hAnsi="Calibri" w:cs="Calibri"/>
                <w:i/>
                <w:color w:val="000000"/>
                <w:sz w:val="18"/>
                <w:szCs w:val="18"/>
              </w:rPr>
              <w:t>)</w:t>
            </w:r>
          </w:p>
        </w:tc>
        <w:tc>
          <w:tcPr>
            <w:tcW w:w="91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013349" w14:textId="77777777" w:rsidR="00D729FF" w:rsidRDefault="00D729FF"/>
        </w:tc>
      </w:tr>
      <w:tr w:rsidR="00D729FF" w14:paraId="5ED41078" w14:textId="77777777">
        <w:trPr>
          <w:trHeight w:hRule="exact" w:val="447"/>
        </w:trPr>
        <w:tc>
          <w:tcPr>
            <w:tcW w:w="234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0F0F0"/>
          </w:tcPr>
          <w:p w14:paraId="5CBD634F" w14:textId="77777777" w:rsidR="00D729FF" w:rsidRDefault="00D729FF">
            <w:pPr>
              <w:spacing w:before="10" w:line="100" w:lineRule="exact"/>
              <w:rPr>
                <w:sz w:val="10"/>
                <w:szCs w:val="10"/>
              </w:rPr>
            </w:pPr>
          </w:p>
          <w:p w14:paraId="6897A823" w14:textId="77777777" w:rsidR="00D729FF" w:rsidRDefault="00D729FF">
            <w:pPr>
              <w:spacing w:line="200" w:lineRule="exact"/>
            </w:pPr>
          </w:p>
          <w:p w14:paraId="1D1A29C6" w14:textId="77777777" w:rsidR="00D729FF" w:rsidRDefault="00D729FF">
            <w:pPr>
              <w:spacing w:line="200" w:lineRule="exact"/>
            </w:pPr>
          </w:p>
          <w:p w14:paraId="0FC1495B" w14:textId="77777777" w:rsidR="00D729FF" w:rsidRDefault="00D729FF">
            <w:pPr>
              <w:spacing w:line="200" w:lineRule="exact"/>
            </w:pPr>
          </w:p>
          <w:p w14:paraId="0527D2EC" w14:textId="77777777" w:rsidR="00D729FF" w:rsidRDefault="00D729FF">
            <w:pPr>
              <w:spacing w:line="200" w:lineRule="exact"/>
            </w:pPr>
          </w:p>
          <w:p w14:paraId="63D35750" w14:textId="77777777" w:rsidR="00D729FF" w:rsidRDefault="00D729FF">
            <w:pPr>
              <w:spacing w:line="200" w:lineRule="exact"/>
            </w:pPr>
          </w:p>
          <w:p w14:paraId="3DC97F04" w14:textId="77777777" w:rsidR="00D729FF" w:rsidRDefault="00D729FF">
            <w:pPr>
              <w:spacing w:line="200" w:lineRule="exact"/>
            </w:pPr>
          </w:p>
          <w:p w14:paraId="761A85F4" w14:textId="77777777" w:rsidR="00D729FF" w:rsidRDefault="00D729FF">
            <w:pPr>
              <w:spacing w:line="200" w:lineRule="exact"/>
            </w:pPr>
          </w:p>
          <w:p w14:paraId="7291E91C" w14:textId="77777777" w:rsidR="00D729FF" w:rsidRDefault="00D729FF">
            <w:pPr>
              <w:spacing w:line="200" w:lineRule="exact"/>
            </w:pPr>
          </w:p>
          <w:p w14:paraId="62A8C098" w14:textId="77777777" w:rsidR="00D729FF" w:rsidRDefault="0075427F">
            <w:pPr>
              <w:ind w:left="578" w:right="576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color w:val="1F477B"/>
                <w:spacing w:val="3"/>
                <w:w w:val="103"/>
                <w:sz w:val="24"/>
                <w:szCs w:val="24"/>
              </w:rPr>
              <w:t>S</w:t>
            </w:r>
            <w:r>
              <w:rPr>
                <w:rFonts w:ascii="Calibri" w:eastAsia="Calibri" w:hAnsi="Calibri" w:cs="Calibri"/>
                <w:b/>
                <w:color w:val="1F477B"/>
                <w:spacing w:val="2"/>
                <w:w w:val="103"/>
                <w:sz w:val="24"/>
                <w:szCs w:val="24"/>
              </w:rPr>
              <w:t>uppor</w:t>
            </w:r>
            <w:r>
              <w:rPr>
                <w:rFonts w:ascii="Calibri" w:eastAsia="Calibri" w:hAnsi="Calibri" w:cs="Calibri"/>
                <w:b/>
                <w:color w:val="1F477B"/>
                <w:spacing w:val="-3"/>
                <w:w w:val="103"/>
                <w:sz w:val="24"/>
                <w:szCs w:val="24"/>
              </w:rPr>
              <w:t>t</w:t>
            </w:r>
            <w:r>
              <w:rPr>
                <w:rFonts w:ascii="Calibri" w:eastAsia="Calibri" w:hAnsi="Calibri" w:cs="Calibri"/>
                <w:b/>
                <w:color w:val="1F477B"/>
                <w:spacing w:val="-1"/>
                <w:w w:val="103"/>
                <w:sz w:val="24"/>
                <w:szCs w:val="24"/>
              </w:rPr>
              <w:t>i</w:t>
            </w:r>
            <w:r>
              <w:rPr>
                <w:rFonts w:ascii="Calibri" w:eastAsia="Calibri" w:hAnsi="Calibri" w:cs="Calibri"/>
                <w:b/>
                <w:color w:val="1F477B"/>
                <w:spacing w:val="2"/>
                <w:w w:val="103"/>
                <w:sz w:val="24"/>
                <w:szCs w:val="24"/>
              </w:rPr>
              <w:t>n</w:t>
            </w:r>
            <w:r>
              <w:rPr>
                <w:rFonts w:ascii="Calibri" w:eastAsia="Calibri" w:hAnsi="Calibri" w:cs="Calibri"/>
                <w:b/>
                <w:color w:val="1F477B"/>
                <w:w w:val="103"/>
                <w:sz w:val="24"/>
                <w:szCs w:val="24"/>
              </w:rPr>
              <w:t>g</w:t>
            </w:r>
          </w:p>
          <w:p w14:paraId="7EF176EF" w14:textId="77777777" w:rsidR="00D729FF" w:rsidRDefault="0075427F">
            <w:pPr>
              <w:spacing w:before="7"/>
              <w:ind w:left="358" w:right="356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color w:val="1F477B"/>
                <w:spacing w:val="1"/>
                <w:w w:val="103"/>
                <w:sz w:val="24"/>
                <w:szCs w:val="24"/>
              </w:rPr>
              <w:t>D</w:t>
            </w:r>
            <w:r>
              <w:rPr>
                <w:rFonts w:ascii="Calibri" w:eastAsia="Calibri" w:hAnsi="Calibri" w:cs="Calibri"/>
                <w:b/>
                <w:color w:val="1F477B"/>
                <w:spacing w:val="2"/>
                <w:w w:val="103"/>
                <w:sz w:val="24"/>
                <w:szCs w:val="24"/>
              </w:rPr>
              <w:t>o</w:t>
            </w:r>
            <w:r>
              <w:rPr>
                <w:rFonts w:ascii="Calibri" w:eastAsia="Calibri" w:hAnsi="Calibri" w:cs="Calibri"/>
                <w:b/>
                <w:color w:val="1F477B"/>
                <w:spacing w:val="1"/>
                <w:w w:val="103"/>
                <w:sz w:val="24"/>
                <w:szCs w:val="24"/>
              </w:rPr>
              <w:t>c</w:t>
            </w:r>
            <w:r>
              <w:rPr>
                <w:rFonts w:ascii="Calibri" w:eastAsia="Calibri" w:hAnsi="Calibri" w:cs="Calibri"/>
                <w:b/>
                <w:color w:val="1F477B"/>
                <w:spacing w:val="2"/>
                <w:w w:val="103"/>
                <w:sz w:val="24"/>
                <w:szCs w:val="24"/>
              </w:rPr>
              <w:t>u</w:t>
            </w:r>
            <w:r>
              <w:rPr>
                <w:rFonts w:ascii="Calibri" w:eastAsia="Calibri" w:hAnsi="Calibri" w:cs="Calibri"/>
                <w:b/>
                <w:color w:val="1F477B"/>
                <w:spacing w:val="1"/>
                <w:w w:val="103"/>
                <w:sz w:val="24"/>
                <w:szCs w:val="24"/>
              </w:rPr>
              <w:t>m</w:t>
            </w:r>
            <w:r>
              <w:rPr>
                <w:rFonts w:ascii="Calibri" w:eastAsia="Calibri" w:hAnsi="Calibri" w:cs="Calibri"/>
                <w:b/>
                <w:color w:val="1F477B"/>
                <w:spacing w:val="3"/>
                <w:w w:val="103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b/>
                <w:color w:val="1F477B"/>
                <w:spacing w:val="2"/>
                <w:w w:val="103"/>
                <w:sz w:val="24"/>
                <w:szCs w:val="24"/>
              </w:rPr>
              <w:t>n</w:t>
            </w:r>
            <w:r>
              <w:rPr>
                <w:rFonts w:ascii="Calibri" w:eastAsia="Calibri" w:hAnsi="Calibri" w:cs="Calibri"/>
                <w:b/>
                <w:color w:val="1F477B"/>
                <w:spacing w:val="-3"/>
                <w:w w:val="103"/>
                <w:sz w:val="24"/>
                <w:szCs w:val="24"/>
              </w:rPr>
              <w:t>t</w:t>
            </w:r>
            <w:r>
              <w:rPr>
                <w:rFonts w:ascii="Calibri" w:eastAsia="Calibri" w:hAnsi="Calibri" w:cs="Calibri"/>
                <w:b/>
                <w:color w:val="1F477B"/>
                <w:spacing w:val="-2"/>
                <w:w w:val="103"/>
                <w:sz w:val="24"/>
                <w:szCs w:val="24"/>
              </w:rPr>
              <w:t>a</w:t>
            </w:r>
            <w:r>
              <w:rPr>
                <w:rFonts w:ascii="Calibri" w:eastAsia="Calibri" w:hAnsi="Calibri" w:cs="Calibri"/>
                <w:b/>
                <w:color w:val="1F477B"/>
                <w:spacing w:val="-3"/>
                <w:w w:val="103"/>
                <w:sz w:val="24"/>
                <w:szCs w:val="24"/>
              </w:rPr>
              <w:t>t</w:t>
            </w:r>
            <w:r>
              <w:rPr>
                <w:rFonts w:ascii="Calibri" w:eastAsia="Calibri" w:hAnsi="Calibri" w:cs="Calibri"/>
                <w:b/>
                <w:color w:val="1F477B"/>
                <w:spacing w:val="-1"/>
                <w:w w:val="103"/>
                <w:sz w:val="24"/>
                <w:szCs w:val="24"/>
              </w:rPr>
              <w:t>i</w:t>
            </w:r>
            <w:r>
              <w:rPr>
                <w:rFonts w:ascii="Calibri" w:eastAsia="Calibri" w:hAnsi="Calibri" w:cs="Calibri"/>
                <w:b/>
                <w:color w:val="1F477B"/>
                <w:spacing w:val="2"/>
                <w:w w:val="103"/>
                <w:sz w:val="24"/>
                <w:szCs w:val="24"/>
              </w:rPr>
              <w:t>o</w:t>
            </w:r>
            <w:r>
              <w:rPr>
                <w:rFonts w:ascii="Calibri" w:eastAsia="Calibri" w:hAnsi="Calibri" w:cs="Calibri"/>
                <w:b/>
                <w:color w:val="1F477B"/>
                <w:w w:val="103"/>
                <w:sz w:val="24"/>
                <w:szCs w:val="24"/>
              </w:rPr>
              <w:t>n</w:t>
            </w:r>
          </w:p>
        </w:tc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0F0F0"/>
          </w:tcPr>
          <w:p w14:paraId="106CA85C" w14:textId="3AD09537" w:rsidR="00D729FF" w:rsidRDefault="0033472B">
            <w:pPr>
              <w:spacing w:before="53"/>
              <w:ind w:left="316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color w:val="1F477B"/>
                <w:sz w:val="24"/>
                <w:szCs w:val="24"/>
              </w:rPr>
              <w:t>Do these exist?</w:t>
            </w:r>
          </w:p>
        </w:tc>
        <w:tc>
          <w:tcPr>
            <w:tcW w:w="2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0F0F0"/>
          </w:tcPr>
          <w:p w14:paraId="33839CE0" w14:textId="058D485B" w:rsidR="00D729FF" w:rsidRDefault="00D8553B">
            <w:pPr>
              <w:spacing w:before="53"/>
              <w:ind w:left="1035" w:right="1037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color w:val="1F477B"/>
                <w:spacing w:val="-1"/>
                <w:w w:val="103"/>
                <w:sz w:val="24"/>
                <w:szCs w:val="24"/>
              </w:rPr>
              <w:t>List</w:t>
            </w:r>
          </w:p>
        </w:tc>
        <w:tc>
          <w:tcPr>
            <w:tcW w:w="3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0F0F0"/>
          </w:tcPr>
          <w:p w14:paraId="5B2613D7" w14:textId="77777777" w:rsidR="00D729FF" w:rsidRDefault="0075427F">
            <w:pPr>
              <w:spacing w:before="53"/>
              <w:ind w:left="993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color w:val="1F477B"/>
                <w:spacing w:val="-3"/>
                <w:w w:val="103"/>
                <w:sz w:val="24"/>
                <w:szCs w:val="24"/>
              </w:rPr>
              <w:t>C</w:t>
            </w:r>
            <w:r>
              <w:rPr>
                <w:rFonts w:ascii="Calibri" w:eastAsia="Calibri" w:hAnsi="Calibri" w:cs="Calibri"/>
                <w:b/>
                <w:color w:val="1F477B"/>
                <w:spacing w:val="2"/>
                <w:w w:val="103"/>
                <w:sz w:val="24"/>
                <w:szCs w:val="24"/>
              </w:rPr>
              <w:t>o</w:t>
            </w:r>
            <w:r>
              <w:rPr>
                <w:rFonts w:ascii="Calibri" w:eastAsia="Calibri" w:hAnsi="Calibri" w:cs="Calibri"/>
                <w:b/>
                <w:color w:val="1F477B"/>
                <w:spacing w:val="1"/>
                <w:w w:val="103"/>
                <w:sz w:val="24"/>
                <w:szCs w:val="24"/>
              </w:rPr>
              <w:t>mm</w:t>
            </w:r>
            <w:r>
              <w:rPr>
                <w:rFonts w:ascii="Calibri" w:eastAsia="Calibri" w:hAnsi="Calibri" w:cs="Calibri"/>
                <w:b/>
                <w:color w:val="1F477B"/>
                <w:spacing w:val="3"/>
                <w:w w:val="103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b/>
                <w:color w:val="1F477B"/>
                <w:spacing w:val="2"/>
                <w:w w:val="103"/>
                <w:sz w:val="24"/>
                <w:szCs w:val="24"/>
              </w:rPr>
              <w:t>n</w:t>
            </w:r>
            <w:r>
              <w:rPr>
                <w:rFonts w:ascii="Calibri" w:eastAsia="Calibri" w:hAnsi="Calibri" w:cs="Calibri"/>
                <w:b/>
                <w:color w:val="1F477B"/>
                <w:spacing w:val="-3"/>
                <w:w w:val="103"/>
                <w:sz w:val="24"/>
                <w:szCs w:val="24"/>
              </w:rPr>
              <w:t>t</w:t>
            </w:r>
            <w:r>
              <w:rPr>
                <w:rFonts w:ascii="Calibri" w:eastAsia="Calibri" w:hAnsi="Calibri" w:cs="Calibri"/>
                <w:b/>
                <w:color w:val="1F477B"/>
                <w:w w:val="103"/>
                <w:sz w:val="24"/>
                <w:szCs w:val="24"/>
              </w:rPr>
              <w:t>s</w:t>
            </w:r>
          </w:p>
        </w:tc>
      </w:tr>
      <w:tr w:rsidR="00D729FF" w14:paraId="46554CAB" w14:textId="77777777">
        <w:trPr>
          <w:trHeight w:hRule="exact" w:val="450"/>
        </w:trPr>
        <w:tc>
          <w:tcPr>
            <w:tcW w:w="234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0F0F0"/>
          </w:tcPr>
          <w:p w14:paraId="0888C4FB" w14:textId="77777777" w:rsidR="00D729FF" w:rsidRDefault="00D729FF"/>
        </w:tc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F98E8E" w14:textId="77777777" w:rsidR="00D729FF" w:rsidRDefault="0075427F">
            <w:pPr>
              <w:spacing w:before="67"/>
              <w:ind w:left="6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C</w:t>
            </w:r>
            <w:r>
              <w:rPr>
                <w:rFonts w:ascii="Calibri" w:eastAsia="Calibri" w:hAnsi="Calibri" w:cs="Calibri"/>
                <w:spacing w:val="2"/>
              </w:rPr>
              <w:t>h</w:t>
            </w:r>
            <w:r>
              <w:rPr>
                <w:rFonts w:ascii="Calibri" w:eastAsia="Calibri" w:hAnsi="Calibri" w:cs="Calibri"/>
                <w:spacing w:val="-7"/>
              </w:rPr>
              <w:t>e</w:t>
            </w:r>
            <w:r>
              <w:rPr>
                <w:rFonts w:ascii="Calibri" w:eastAsia="Calibri" w:hAnsi="Calibri" w:cs="Calibri"/>
                <w:spacing w:val="1"/>
                <w:w w:val="101"/>
              </w:rPr>
              <w:t>c</w:t>
            </w:r>
            <w:r>
              <w:rPr>
                <w:rFonts w:ascii="Calibri" w:eastAsia="Calibri" w:hAnsi="Calibri" w:cs="Calibri"/>
                <w:spacing w:val="2"/>
              </w:rPr>
              <w:t>k</w:t>
            </w:r>
            <w:r>
              <w:rPr>
                <w:rFonts w:ascii="Calibri" w:eastAsia="Calibri" w:hAnsi="Calibri" w:cs="Calibri"/>
                <w:spacing w:val="-3"/>
                <w:w w:val="101"/>
              </w:rPr>
              <w:t>li</w:t>
            </w:r>
            <w:r>
              <w:rPr>
                <w:rFonts w:ascii="Calibri" w:eastAsia="Calibri" w:hAnsi="Calibri" w:cs="Calibri"/>
              </w:rPr>
              <w:t>s</w:t>
            </w:r>
            <w:r>
              <w:rPr>
                <w:rFonts w:ascii="Calibri" w:eastAsia="Calibri" w:hAnsi="Calibri" w:cs="Calibri"/>
                <w:spacing w:val="-2"/>
              </w:rPr>
              <w:t>t</w:t>
            </w:r>
            <w:r>
              <w:rPr>
                <w:rFonts w:ascii="Calibri" w:eastAsia="Calibri" w:hAnsi="Calibri" w:cs="Calibri"/>
              </w:rPr>
              <w:t>s</w:t>
            </w:r>
          </w:p>
        </w:tc>
        <w:tc>
          <w:tcPr>
            <w:tcW w:w="2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DE87FE" w14:textId="77777777" w:rsidR="00D729FF" w:rsidRDefault="00D729FF"/>
        </w:tc>
        <w:tc>
          <w:tcPr>
            <w:tcW w:w="3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141423" w14:textId="77777777" w:rsidR="00D729FF" w:rsidRDefault="00D729FF"/>
        </w:tc>
      </w:tr>
      <w:tr w:rsidR="00D729FF" w14:paraId="2C2F844D" w14:textId="77777777">
        <w:trPr>
          <w:trHeight w:hRule="exact" w:val="454"/>
        </w:trPr>
        <w:tc>
          <w:tcPr>
            <w:tcW w:w="234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0F0F0"/>
          </w:tcPr>
          <w:p w14:paraId="516B20AD" w14:textId="77777777" w:rsidR="00D729FF" w:rsidRDefault="00D729FF"/>
        </w:tc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D15D8C" w14:textId="77777777" w:rsidR="00D729FF" w:rsidRDefault="0075427F">
            <w:pPr>
              <w:spacing w:before="71"/>
              <w:ind w:left="6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pacing w:val="2"/>
              </w:rPr>
              <w:t>T</w:t>
            </w:r>
            <w:r>
              <w:rPr>
                <w:rFonts w:ascii="Calibri" w:eastAsia="Calibri" w:hAnsi="Calibri" w:cs="Calibri"/>
              </w:rPr>
              <w:t>e</w:t>
            </w:r>
            <w:r>
              <w:rPr>
                <w:rFonts w:ascii="Calibri" w:eastAsia="Calibri" w:hAnsi="Calibri" w:cs="Calibri"/>
                <w:spacing w:val="-2"/>
              </w:rPr>
              <w:t>m</w:t>
            </w:r>
            <w:r>
              <w:rPr>
                <w:rFonts w:ascii="Calibri" w:eastAsia="Calibri" w:hAnsi="Calibri" w:cs="Calibri"/>
                <w:spacing w:val="2"/>
              </w:rPr>
              <w:t>p</w:t>
            </w:r>
            <w:r>
              <w:rPr>
                <w:rFonts w:ascii="Calibri" w:eastAsia="Calibri" w:hAnsi="Calibri" w:cs="Calibri"/>
                <w:spacing w:val="-3"/>
                <w:w w:val="101"/>
              </w:rPr>
              <w:t>l</w:t>
            </w:r>
            <w:r>
              <w:rPr>
                <w:rFonts w:ascii="Calibri" w:eastAsia="Calibri" w:hAnsi="Calibri" w:cs="Calibri"/>
                <w:spacing w:val="-3"/>
              </w:rPr>
              <w:t>a</w:t>
            </w:r>
            <w:r>
              <w:rPr>
                <w:rFonts w:ascii="Calibri" w:eastAsia="Calibri" w:hAnsi="Calibri" w:cs="Calibri"/>
                <w:spacing w:val="-3"/>
                <w:w w:val="101"/>
              </w:rPr>
              <w:t>t</w:t>
            </w:r>
            <w:r>
              <w:rPr>
                <w:rFonts w:ascii="Calibri" w:eastAsia="Calibri" w:hAnsi="Calibri" w:cs="Calibri"/>
              </w:rPr>
              <w:t>es</w:t>
            </w:r>
          </w:p>
        </w:tc>
        <w:tc>
          <w:tcPr>
            <w:tcW w:w="2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FE8F64" w14:textId="77777777" w:rsidR="00D729FF" w:rsidRDefault="00D729FF"/>
        </w:tc>
        <w:tc>
          <w:tcPr>
            <w:tcW w:w="3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CFA667" w14:textId="77777777" w:rsidR="00D729FF" w:rsidRDefault="00D729FF"/>
        </w:tc>
      </w:tr>
      <w:tr w:rsidR="00D729FF" w14:paraId="3C4B55C7" w14:textId="77777777">
        <w:trPr>
          <w:trHeight w:hRule="exact" w:val="446"/>
        </w:trPr>
        <w:tc>
          <w:tcPr>
            <w:tcW w:w="234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0F0F0"/>
          </w:tcPr>
          <w:p w14:paraId="35F3515E" w14:textId="77777777" w:rsidR="00D729FF" w:rsidRDefault="00D729FF"/>
        </w:tc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85635B" w14:textId="77777777" w:rsidR="00D729FF" w:rsidRDefault="0075427F">
            <w:pPr>
              <w:spacing w:before="64"/>
              <w:ind w:left="6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pacing w:val="2"/>
              </w:rPr>
              <w:t>T</w:t>
            </w:r>
            <w:r>
              <w:rPr>
                <w:rFonts w:ascii="Calibri" w:eastAsia="Calibri" w:hAnsi="Calibri" w:cs="Calibri"/>
                <w:spacing w:val="1"/>
              </w:rPr>
              <w:t>r</w:t>
            </w:r>
            <w:r>
              <w:rPr>
                <w:rFonts w:ascii="Calibri" w:eastAsia="Calibri" w:hAnsi="Calibri" w:cs="Calibri"/>
                <w:spacing w:val="-3"/>
              </w:rPr>
              <w:t>ai</w:t>
            </w:r>
            <w:r>
              <w:rPr>
                <w:rFonts w:ascii="Calibri" w:eastAsia="Calibri" w:hAnsi="Calibri" w:cs="Calibri"/>
                <w:spacing w:val="2"/>
              </w:rPr>
              <w:t>n</w:t>
            </w:r>
            <w:r>
              <w:rPr>
                <w:rFonts w:ascii="Calibri" w:eastAsia="Calibri" w:hAnsi="Calibri" w:cs="Calibri"/>
                <w:spacing w:val="-10"/>
              </w:rPr>
              <w:t>i</w:t>
            </w:r>
            <w:r>
              <w:rPr>
                <w:rFonts w:ascii="Calibri" w:eastAsia="Calibri" w:hAnsi="Calibri" w:cs="Calibri"/>
                <w:spacing w:val="2"/>
              </w:rPr>
              <w:t>n</w:t>
            </w:r>
            <w:r>
              <w:rPr>
                <w:rFonts w:ascii="Calibri" w:eastAsia="Calibri" w:hAnsi="Calibri" w:cs="Calibri"/>
              </w:rPr>
              <w:t>g</w:t>
            </w:r>
            <w:r>
              <w:rPr>
                <w:rFonts w:ascii="Calibri" w:eastAsia="Calibri" w:hAnsi="Calibri" w:cs="Calibri"/>
                <w:spacing w:val="-1"/>
              </w:rPr>
              <w:t xml:space="preserve"> </w:t>
            </w:r>
            <w:r>
              <w:rPr>
                <w:rFonts w:ascii="Calibri" w:eastAsia="Calibri" w:hAnsi="Calibri" w:cs="Calibri"/>
                <w:spacing w:val="-3"/>
              </w:rPr>
              <w:t>ma</w:t>
            </w:r>
            <w:r>
              <w:rPr>
                <w:rFonts w:ascii="Calibri" w:eastAsia="Calibri" w:hAnsi="Calibri" w:cs="Calibri"/>
                <w:spacing w:val="-3"/>
                <w:w w:val="101"/>
              </w:rPr>
              <w:t>t</w:t>
            </w:r>
            <w:r>
              <w:rPr>
                <w:rFonts w:ascii="Calibri" w:eastAsia="Calibri" w:hAnsi="Calibri" w:cs="Calibri"/>
              </w:rPr>
              <w:t>e</w:t>
            </w:r>
            <w:r>
              <w:rPr>
                <w:rFonts w:ascii="Calibri" w:eastAsia="Calibri" w:hAnsi="Calibri" w:cs="Calibri"/>
                <w:spacing w:val="2"/>
              </w:rPr>
              <w:t>r</w:t>
            </w:r>
            <w:r>
              <w:rPr>
                <w:rFonts w:ascii="Calibri" w:eastAsia="Calibri" w:hAnsi="Calibri" w:cs="Calibri"/>
                <w:spacing w:val="-3"/>
                <w:w w:val="101"/>
              </w:rPr>
              <w:t>i</w:t>
            </w:r>
            <w:r>
              <w:rPr>
                <w:rFonts w:ascii="Calibri" w:eastAsia="Calibri" w:hAnsi="Calibri" w:cs="Calibri"/>
                <w:spacing w:val="-3"/>
              </w:rPr>
              <w:t>a</w:t>
            </w:r>
            <w:r>
              <w:rPr>
                <w:rFonts w:ascii="Calibri" w:eastAsia="Calibri" w:hAnsi="Calibri" w:cs="Calibri"/>
                <w:spacing w:val="-3"/>
                <w:w w:val="101"/>
              </w:rPr>
              <w:t>l</w:t>
            </w:r>
            <w:r>
              <w:rPr>
                <w:rFonts w:ascii="Calibri" w:eastAsia="Calibri" w:hAnsi="Calibri" w:cs="Calibri"/>
              </w:rPr>
              <w:t>s</w:t>
            </w:r>
          </w:p>
        </w:tc>
        <w:tc>
          <w:tcPr>
            <w:tcW w:w="2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417C96" w14:textId="77777777" w:rsidR="00D729FF" w:rsidRDefault="00D729FF"/>
        </w:tc>
        <w:tc>
          <w:tcPr>
            <w:tcW w:w="3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55813B" w14:textId="77777777" w:rsidR="00D729FF" w:rsidRDefault="00D729FF"/>
        </w:tc>
      </w:tr>
      <w:tr w:rsidR="00D729FF" w14:paraId="682D045A" w14:textId="77777777">
        <w:trPr>
          <w:trHeight w:hRule="exact" w:val="454"/>
        </w:trPr>
        <w:tc>
          <w:tcPr>
            <w:tcW w:w="234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0F0F0"/>
          </w:tcPr>
          <w:p w14:paraId="3126869D" w14:textId="77777777" w:rsidR="00D729FF" w:rsidRDefault="00D729FF"/>
        </w:tc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070E47" w14:textId="77777777" w:rsidR="00D729FF" w:rsidRDefault="0075427F">
            <w:pPr>
              <w:spacing w:before="71"/>
              <w:ind w:left="6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pacing w:val="2"/>
              </w:rPr>
              <w:t>L</w:t>
            </w:r>
            <w:r>
              <w:rPr>
                <w:rFonts w:ascii="Calibri" w:eastAsia="Calibri" w:hAnsi="Calibri" w:cs="Calibri"/>
              </w:rPr>
              <w:t>e</w:t>
            </w:r>
            <w:r>
              <w:rPr>
                <w:rFonts w:ascii="Calibri" w:eastAsia="Calibri" w:hAnsi="Calibri" w:cs="Calibri"/>
                <w:spacing w:val="1"/>
              </w:rPr>
              <w:t>s</w:t>
            </w:r>
            <w:r>
              <w:rPr>
                <w:rFonts w:ascii="Calibri" w:eastAsia="Calibri" w:hAnsi="Calibri" w:cs="Calibri"/>
                <w:spacing w:val="-7"/>
              </w:rPr>
              <w:t>s</w:t>
            </w:r>
            <w:r>
              <w:rPr>
                <w:rFonts w:ascii="Calibri" w:eastAsia="Calibri" w:hAnsi="Calibri" w:cs="Calibri"/>
                <w:spacing w:val="2"/>
              </w:rPr>
              <w:t>o</w:t>
            </w:r>
            <w:r>
              <w:rPr>
                <w:rFonts w:ascii="Calibri" w:eastAsia="Calibri" w:hAnsi="Calibri" w:cs="Calibri"/>
                <w:spacing w:val="-5"/>
              </w:rPr>
              <w:t>n</w:t>
            </w:r>
            <w:r>
              <w:rPr>
                <w:rFonts w:ascii="Calibri" w:eastAsia="Calibri" w:hAnsi="Calibri" w:cs="Calibri"/>
              </w:rPr>
              <w:t>s</w:t>
            </w:r>
            <w:r>
              <w:rPr>
                <w:rFonts w:ascii="Calibri" w:eastAsia="Calibri" w:hAnsi="Calibri" w:cs="Calibri"/>
                <w:spacing w:val="-1"/>
              </w:rPr>
              <w:t xml:space="preserve"> </w:t>
            </w:r>
            <w:r>
              <w:rPr>
                <w:rFonts w:ascii="Calibri" w:eastAsia="Calibri" w:hAnsi="Calibri" w:cs="Calibri"/>
                <w:spacing w:val="-3"/>
                <w:w w:val="101"/>
              </w:rPr>
              <w:t>l</w:t>
            </w:r>
            <w:r>
              <w:rPr>
                <w:rFonts w:ascii="Calibri" w:eastAsia="Calibri" w:hAnsi="Calibri" w:cs="Calibri"/>
              </w:rPr>
              <w:t>e</w:t>
            </w:r>
            <w:r>
              <w:rPr>
                <w:rFonts w:ascii="Calibri" w:eastAsia="Calibri" w:hAnsi="Calibri" w:cs="Calibri"/>
                <w:spacing w:val="-3"/>
              </w:rPr>
              <w:t>a</w:t>
            </w:r>
            <w:r>
              <w:rPr>
                <w:rFonts w:ascii="Calibri" w:eastAsia="Calibri" w:hAnsi="Calibri" w:cs="Calibri"/>
                <w:spacing w:val="1"/>
              </w:rPr>
              <w:t>r</w:t>
            </w:r>
            <w:r>
              <w:rPr>
                <w:rFonts w:ascii="Calibri" w:eastAsia="Calibri" w:hAnsi="Calibri" w:cs="Calibri"/>
                <w:spacing w:val="-5"/>
              </w:rPr>
              <w:t>n</w:t>
            </w:r>
            <w:r>
              <w:rPr>
                <w:rFonts w:ascii="Calibri" w:eastAsia="Calibri" w:hAnsi="Calibri" w:cs="Calibri"/>
              </w:rPr>
              <w:t>ed</w:t>
            </w:r>
          </w:p>
        </w:tc>
        <w:tc>
          <w:tcPr>
            <w:tcW w:w="2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BB7A14" w14:textId="77777777" w:rsidR="00D729FF" w:rsidRDefault="00D729FF"/>
        </w:tc>
        <w:tc>
          <w:tcPr>
            <w:tcW w:w="3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474BA0" w14:textId="77777777" w:rsidR="00D729FF" w:rsidRDefault="00D729FF"/>
        </w:tc>
      </w:tr>
      <w:tr w:rsidR="00D729FF" w14:paraId="5E00F0EA" w14:textId="77777777">
        <w:trPr>
          <w:trHeight w:hRule="exact" w:val="446"/>
        </w:trPr>
        <w:tc>
          <w:tcPr>
            <w:tcW w:w="234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0F0F0"/>
          </w:tcPr>
          <w:p w14:paraId="220CD89F" w14:textId="77777777" w:rsidR="00D729FF" w:rsidRDefault="00D729FF"/>
        </w:tc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DF2320" w14:textId="77777777" w:rsidR="00D729FF" w:rsidRDefault="0075427F">
            <w:pPr>
              <w:spacing w:before="64"/>
              <w:ind w:left="6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pacing w:val="-2"/>
              </w:rPr>
              <w:t>B</w:t>
            </w:r>
            <w:r>
              <w:rPr>
                <w:rFonts w:ascii="Calibri" w:eastAsia="Calibri" w:hAnsi="Calibri" w:cs="Calibri"/>
              </w:rPr>
              <w:t>e</w:t>
            </w:r>
            <w:r>
              <w:rPr>
                <w:rFonts w:ascii="Calibri" w:eastAsia="Calibri" w:hAnsi="Calibri" w:cs="Calibri"/>
                <w:spacing w:val="1"/>
              </w:rPr>
              <w:t>s</w:t>
            </w:r>
            <w:r>
              <w:rPr>
                <w:rFonts w:ascii="Calibri" w:eastAsia="Calibri" w:hAnsi="Calibri" w:cs="Calibri"/>
              </w:rPr>
              <w:t>t</w:t>
            </w:r>
            <w:r>
              <w:rPr>
                <w:rFonts w:ascii="Calibri" w:eastAsia="Calibri" w:hAnsi="Calibri" w:cs="Calibri"/>
                <w:spacing w:val="-17"/>
              </w:rPr>
              <w:t xml:space="preserve"> </w:t>
            </w:r>
            <w:r>
              <w:rPr>
                <w:rFonts w:ascii="Calibri" w:eastAsia="Calibri" w:hAnsi="Calibri" w:cs="Calibri"/>
                <w:spacing w:val="2"/>
              </w:rPr>
              <w:t>p</w:t>
            </w:r>
            <w:r>
              <w:rPr>
                <w:rFonts w:ascii="Calibri" w:eastAsia="Calibri" w:hAnsi="Calibri" w:cs="Calibri"/>
                <w:spacing w:val="1"/>
              </w:rPr>
              <w:t>r</w:t>
            </w:r>
            <w:r>
              <w:rPr>
                <w:rFonts w:ascii="Calibri" w:eastAsia="Calibri" w:hAnsi="Calibri" w:cs="Calibri"/>
                <w:spacing w:val="-3"/>
              </w:rPr>
              <w:t>a</w:t>
            </w:r>
            <w:r>
              <w:rPr>
                <w:rFonts w:ascii="Calibri" w:eastAsia="Calibri" w:hAnsi="Calibri" w:cs="Calibri"/>
                <w:spacing w:val="1"/>
                <w:w w:val="101"/>
              </w:rPr>
              <w:t>c</w:t>
            </w:r>
            <w:r>
              <w:rPr>
                <w:rFonts w:ascii="Calibri" w:eastAsia="Calibri" w:hAnsi="Calibri" w:cs="Calibri"/>
                <w:spacing w:val="-3"/>
                <w:w w:val="101"/>
              </w:rPr>
              <w:t>ti</w:t>
            </w:r>
            <w:r>
              <w:rPr>
                <w:rFonts w:ascii="Calibri" w:eastAsia="Calibri" w:hAnsi="Calibri" w:cs="Calibri"/>
                <w:spacing w:val="1"/>
                <w:w w:val="101"/>
              </w:rPr>
              <w:t>c</w:t>
            </w:r>
            <w:r>
              <w:rPr>
                <w:rFonts w:ascii="Calibri" w:eastAsia="Calibri" w:hAnsi="Calibri" w:cs="Calibri"/>
              </w:rPr>
              <w:t>es</w:t>
            </w:r>
          </w:p>
        </w:tc>
        <w:tc>
          <w:tcPr>
            <w:tcW w:w="2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537AE2" w14:textId="77777777" w:rsidR="00D729FF" w:rsidRDefault="00D729FF"/>
        </w:tc>
        <w:tc>
          <w:tcPr>
            <w:tcW w:w="3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9E1E65" w14:textId="77777777" w:rsidR="00D729FF" w:rsidRDefault="00D729FF"/>
        </w:tc>
      </w:tr>
      <w:tr w:rsidR="00D729FF" w14:paraId="57ABBB05" w14:textId="77777777">
        <w:trPr>
          <w:trHeight w:hRule="exact" w:val="454"/>
        </w:trPr>
        <w:tc>
          <w:tcPr>
            <w:tcW w:w="234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0F0F0"/>
          </w:tcPr>
          <w:p w14:paraId="6527343F" w14:textId="77777777" w:rsidR="00D729FF" w:rsidRDefault="00D729FF"/>
        </w:tc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0C3CAA" w14:textId="77777777" w:rsidR="00D729FF" w:rsidRDefault="0075427F">
            <w:pPr>
              <w:spacing w:before="71"/>
              <w:ind w:left="6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pacing w:val="-2"/>
              </w:rPr>
              <w:t>B</w:t>
            </w:r>
            <w:r>
              <w:rPr>
                <w:rFonts w:ascii="Calibri" w:eastAsia="Calibri" w:hAnsi="Calibri" w:cs="Calibri"/>
              </w:rPr>
              <w:t>e</w:t>
            </w:r>
            <w:r>
              <w:rPr>
                <w:rFonts w:ascii="Calibri" w:eastAsia="Calibri" w:hAnsi="Calibri" w:cs="Calibri"/>
                <w:spacing w:val="2"/>
              </w:rPr>
              <w:t>n</w:t>
            </w:r>
            <w:r>
              <w:rPr>
                <w:rFonts w:ascii="Calibri" w:eastAsia="Calibri" w:hAnsi="Calibri" w:cs="Calibri"/>
                <w:spacing w:val="1"/>
                <w:w w:val="101"/>
              </w:rPr>
              <w:t>c</w:t>
            </w:r>
            <w:r>
              <w:rPr>
                <w:rFonts w:ascii="Calibri" w:eastAsia="Calibri" w:hAnsi="Calibri" w:cs="Calibri"/>
                <w:spacing w:val="2"/>
              </w:rPr>
              <w:t>h</w:t>
            </w:r>
            <w:r>
              <w:rPr>
                <w:rFonts w:ascii="Calibri" w:eastAsia="Calibri" w:hAnsi="Calibri" w:cs="Calibri"/>
                <w:spacing w:val="-3"/>
              </w:rPr>
              <w:t>m</w:t>
            </w:r>
            <w:r>
              <w:rPr>
                <w:rFonts w:ascii="Calibri" w:eastAsia="Calibri" w:hAnsi="Calibri" w:cs="Calibri"/>
                <w:spacing w:val="-3"/>
              </w:rPr>
              <w:t>a</w:t>
            </w:r>
            <w:r>
              <w:rPr>
                <w:rFonts w:ascii="Calibri" w:eastAsia="Calibri" w:hAnsi="Calibri" w:cs="Calibri"/>
                <w:spacing w:val="1"/>
              </w:rPr>
              <w:t>r</w:t>
            </w:r>
            <w:r>
              <w:rPr>
                <w:rFonts w:ascii="Calibri" w:eastAsia="Calibri" w:hAnsi="Calibri" w:cs="Calibri"/>
                <w:spacing w:val="2"/>
              </w:rPr>
              <w:t>k</w:t>
            </w:r>
            <w:r>
              <w:rPr>
                <w:rFonts w:ascii="Calibri" w:eastAsia="Calibri" w:hAnsi="Calibri" w:cs="Calibri"/>
              </w:rPr>
              <w:t>s</w:t>
            </w:r>
          </w:p>
        </w:tc>
        <w:tc>
          <w:tcPr>
            <w:tcW w:w="2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800F2F" w14:textId="77777777" w:rsidR="00D729FF" w:rsidRDefault="00D729FF"/>
        </w:tc>
        <w:tc>
          <w:tcPr>
            <w:tcW w:w="3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D37E94" w14:textId="77777777" w:rsidR="00D729FF" w:rsidRDefault="00D729FF"/>
        </w:tc>
      </w:tr>
      <w:tr w:rsidR="00D729FF" w14:paraId="17F6BA99" w14:textId="77777777">
        <w:trPr>
          <w:trHeight w:hRule="exact" w:val="446"/>
        </w:trPr>
        <w:tc>
          <w:tcPr>
            <w:tcW w:w="234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0F0F0"/>
          </w:tcPr>
          <w:p w14:paraId="7232A50D" w14:textId="77777777" w:rsidR="00D729FF" w:rsidRDefault="00D729FF"/>
        </w:tc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F2D5B1" w14:textId="77777777" w:rsidR="00D729FF" w:rsidRDefault="0075427F">
            <w:pPr>
              <w:spacing w:before="64"/>
              <w:ind w:left="6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pacing w:val="3"/>
              </w:rPr>
              <w:t>O</w:t>
            </w:r>
            <w:r>
              <w:rPr>
                <w:rFonts w:ascii="Calibri" w:eastAsia="Calibri" w:hAnsi="Calibri" w:cs="Calibri"/>
                <w:spacing w:val="-3"/>
                <w:w w:val="101"/>
              </w:rPr>
              <w:t>t</w:t>
            </w:r>
            <w:r>
              <w:rPr>
                <w:rFonts w:ascii="Calibri" w:eastAsia="Calibri" w:hAnsi="Calibri" w:cs="Calibri"/>
                <w:spacing w:val="2"/>
              </w:rPr>
              <w:t>h</w:t>
            </w:r>
            <w:r>
              <w:rPr>
                <w:rFonts w:ascii="Calibri" w:eastAsia="Calibri" w:hAnsi="Calibri" w:cs="Calibri"/>
                <w:spacing w:val="-7"/>
              </w:rPr>
              <w:t>e</w:t>
            </w:r>
            <w:r>
              <w:rPr>
                <w:rFonts w:ascii="Calibri" w:eastAsia="Calibri" w:hAnsi="Calibri" w:cs="Calibri"/>
              </w:rPr>
              <w:t>r</w:t>
            </w:r>
          </w:p>
        </w:tc>
        <w:tc>
          <w:tcPr>
            <w:tcW w:w="2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FCA56A" w14:textId="77777777" w:rsidR="00D729FF" w:rsidRDefault="00D729FF"/>
        </w:tc>
        <w:tc>
          <w:tcPr>
            <w:tcW w:w="3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62C399" w14:textId="77777777" w:rsidR="00D729FF" w:rsidRDefault="00D729FF"/>
        </w:tc>
      </w:tr>
      <w:tr w:rsidR="00D729FF" w14:paraId="7BCEBED4" w14:textId="77777777">
        <w:trPr>
          <w:trHeight w:hRule="exact" w:val="454"/>
        </w:trPr>
        <w:tc>
          <w:tcPr>
            <w:tcW w:w="234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0F0F0"/>
          </w:tcPr>
          <w:p w14:paraId="6F61365A" w14:textId="77777777" w:rsidR="00D729FF" w:rsidRDefault="00D729FF"/>
        </w:tc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6F126D" w14:textId="77777777" w:rsidR="00D729FF" w:rsidRDefault="0075427F">
            <w:pPr>
              <w:spacing w:before="71"/>
              <w:ind w:left="6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pacing w:val="3"/>
              </w:rPr>
              <w:t>O</w:t>
            </w:r>
            <w:r>
              <w:rPr>
                <w:rFonts w:ascii="Calibri" w:eastAsia="Calibri" w:hAnsi="Calibri" w:cs="Calibri"/>
                <w:spacing w:val="-3"/>
                <w:w w:val="101"/>
              </w:rPr>
              <w:t>t</w:t>
            </w:r>
            <w:r>
              <w:rPr>
                <w:rFonts w:ascii="Calibri" w:eastAsia="Calibri" w:hAnsi="Calibri" w:cs="Calibri"/>
                <w:spacing w:val="2"/>
              </w:rPr>
              <w:t>h</w:t>
            </w:r>
            <w:r>
              <w:rPr>
                <w:rFonts w:ascii="Calibri" w:eastAsia="Calibri" w:hAnsi="Calibri" w:cs="Calibri"/>
                <w:spacing w:val="-7"/>
              </w:rPr>
              <w:t>e</w:t>
            </w:r>
            <w:r>
              <w:rPr>
                <w:rFonts w:ascii="Calibri" w:eastAsia="Calibri" w:hAnsi="Calibri" w:cs="Calibri"/>
              </w:rPr>
              <w:t>r</w:t>
            </w:r>
          </w:p>
        </w:tc>
        <w:tc>
          <w:tcPr>
            <w:tcW w:w="2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22E9FD" w14:textId="77777777" w:rsidR="00D729FF" w:rsidRDefault="00D729FF"/>
        </w:tc>
        <w:tc>
          <w:tcPr>
            <w:tcW w:w="3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777BA1" w14:textId="77777777" w:rsidR="00D729FF" w:rsidRDefault="00D729FF"/>
        </w:tc>
      </w:tr>
    </w:tbl>
    <w:p w14:paraId="457BC812" w14:textId="77777777" w:rsidR="00D729FF" w:rsidRDefault="00D729FF">
      <w:pPr>
        <w:spacing w:before="12" w:line="260" w:lineRule="exact"/>
        <w:rPr>
          <w:sz w:val="26"/>
          <w:szCs w:val="26"/>
        </w:rPr>
      </w:pPr>
    </w:p>
    <w:tbl>
      <w:tblPr>
        <w:tblW w:w="0" w:type="auto"/>
        <w:tblInd w:w="11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338"/>
        <w:gridCol w:w="9186"/>
      </w:tblGrid>
      <w:tr w:rsidR="00D729FF" w14:paraId="684CF44E" w14:textId="77777777">
        <w:trPr>
          <w:trHeight w:hRule="exact" w:val="432"/>
        </w:trPr>
        <w:tc>
          <w:tcPr>
            <w:tcW w:w="115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E90B7"/>
          </w:tcPr>
          <w:p w14:paraId="38B73A86" w14:textId="77777777" w:rsidR="00D729FF" w:rsidRDefault="0075427F">
            <w:pPr>
              <w:spacing w:before="8"/>
              <w:ind w:left="4032" w:right="4019"/>
              <w:jc w:val="center"/>
              <w:rPr>
                <w:rFonts w:ascii="Calibri" w:eastAsia="Calibri" w:hAnsi="Calibri" w:cs="Calibri"/>
                <w:sz w:val="28"/>
                <w:szCs w:val="28"/>
              </w:rPr>
            </w:pPr>
            <w:r>
              <w:rPr>
                <w:rFonts w:ascii="Calibri" w:eastAsia="Calibri" w:hAnsi="Calibri" w:cs="Calibri"/>
                <w:b/>
                <w:color w:val="FFFFFF"/>
                <w:sz w:val="28"/>
                <w:szCs w:val="28"/>
              </w:rPr>
              <w:t>R</w:t>
            </w:r>
            <w:r>
              <w:rPr>
                <w:rFonts w:ascii="Calibri" w:eastAsia="Calibri" w:hAnsi="Calibri" w:cs="Calibri"/>
                <w:b/>
                <w:color w:val="FFFFFF"/>
                <w:spacing w:val="3"/>
                <w:sz w:val="28"/>
                <w:szCs w:val="28"/>
              </w:rPr>
              <w:t>e</w:t>
            </w:r>
            <w:r>
              <w:rPr>
                <w:rFonts w:ascii="Calibri" w:eastAsia="Calibri" w:hAnsi="Calibri" w:cs="Calibri"/>
                <w:b/>
                <w:color w:val="FFFFFF"/>
                <w:sz w:val="28"/>
                <w:szCs w:val="28"/>
              </w:rPr>
              <w:t>qu</w:t>
            </w:r>
            <w:r>
              <w:rPr>
                <w:rFonts w:ascii="Calibri" w:eastAsia="Calibri" w:hAnsi="Calibri" w:cs="Calibri"/>
                <w:b/>
                <w:color w:val="FFFFFF"/>
                <w:spacing w:val="4"/>
                <w:sz w:val="28"/>
                <w:szCs w:val="28"/>
              </w:rPr>
              <w:t>i</w:t>
            </w:r>
            <w:r>
              <w:rPr>
                <w:rFonts w:ascii="Calibri" w:eastAsia="Calibri" w:hAnsi="Calibri" w:cs="Calibri"/>
                <w:b/>
                <w:color w:val="FFFFFF"/>
                <w:spacing w:val="-6"/>
                <w:sz w:val="28"/>
                <w:szCs w:val="28"/>
              </w:rPr>
              <w:t>r</w:t>
            </w:r>
            <w:r>
              <w:rPr>
                <w:rFonts w:ascii="Calibri" w:eastAsia="Calibri" w:hAnsi="Calibri" w:cs="Calibri"/>
                <w:b/>
                <w:color w:val="FFFFFF"/>
                <w:spacing w:val="2"/>
                <w:sz w:val="28"/>
                <w:szCs w:val="28"/>
              </w:rPr>
              <w:t>e</w:t>
            </w:r>
            <w:r>
              <w:rPr>
                <w:rFonts w:ascii="Calibri" w:eastAsia="Calibri" w:hAnsi="Calibri" w:cs="Calibri"/>
                <w:b/>
                <w:color w:val="FFFFFF"/>
                <w:spacing w:val="-5"/>
                <w:sz w:val="28"/>
                <w:szCs w:val="28"/>
              </w:rPr>
              <w:t>m</w:t>
            </w:r>
            <w:r>
              <w:rPr>
                <w:rFonts w:ascii="Calibri" w:eastAsia="Calibri" w:hAnsi="Calibri" w:cs="Calibri"/>
                <w:b/>
                <w:color w:val="FFFFFF"/>
                <w:spacing w:val="2"/>
                <w:sz w:val="28"/>
                <w:szCs w:val="28"/>
              </w:rPr>
              <w:t>e</w:t>
            </w:r>
            <w:r>
              <w:rPr>
                <w:rFonts w:ascii="Calibri" w:eastAsia="Calibri" w:hAnsi="Calibri" w:cs="Calibri"/>
                <w:b/>
                <w:color w:val="FFFFFF"/>
                <w:sz w:val="28"/>
                <w:szCs w:val="28"/>
              </w:rPr>
              <w:t>n</w:t>
            </w:r>
            <w:r>
              <w:rPr>
                <w:rFonts w:ascii="Calibri" w:eastAsia="Calibri" w:hAnsi="Calibri" w:cs="Calibri"/>
                <w:b/>
                <w:color w:val="FFFFFF"/>
                <w:spacing w:val="-3"/>
                <w:sz w:val="28"/>
                <w:szCs w:val="28"/>
              </w:rPr>
              <w:t>t</w:t>
            </w:r>
            <w:r>
              <w:rPr>
                <w:rFonts w:ascii="Calibri" w:eastAsia="Calibri" w:hAnsi="Calibri" w:cs="Calibri"/>
                <w:b/>
                <w:color w:val="FFFFFF"/>
                <w:sz w:val="28"/>
                <w:szCs w:val="28"/>
              </w:rPr>
              <w:t xml:space="preserve">s </w:t>
            </w:r>
            <w:r>
              <w:rPr>
                <w:rFonts w:ascii="Calibri" w:eastAsia="Calibri" w:hAnsi="Calibri" w:cs="Calibri"/>
                <w:b/>
                <w:color w:val="FFFFFF"/>
                <w:spacing w:val="-2"/>
                <w:sz w:val="28"/>
                <w:szCs w:val="28"/>
              </w:rPr>
              <w:t>a</w:t>
            </w:r>
            <w:r>
              <w:rPr>
                <w:rFonts w:ascii="Calibri" w:eastAsia="Calibri" w:hAnsi="Calibri" w:cs="Calibri"/>
                <w:b/>
                <w:color w:val="FFFFFF"/>
                <w:sz w:val="28"/>
                <w:szCs w:val="28"/>
              </w:rPr>
              <w:t>nd</w:t>
            </w:r>
            <w:r>
              <w:rPr>
                <w:rFonts w:ascii="Calibri" w:eastAsia="Calibri" w:hAnsi="Calibri" w:cs="Calibri"/>
                <w:b/>
                <w:color w:val="FFFFFF"/>
                <w:spacing w:val="3"/>
                <w:sz w:val="28"/>
                <w:szCs w:val="28"/>
              </w:rPr>
              <w:t xml:space="preserve"> </w:t>
            </w:r>
            <w:r>
              <w:rPr>
                <w:rFonts w:ascii="Calibri" w:eastAsia="Calibri" w:hAnsi="Calibri" w:cs="Calibri"/>
                <w:b/>
                <w:color w:val="FFFFFF"/>
                <w:spacing w:val="-7"/>
                <w:sz w:val="28"/>
                <w:szCs w:val="28"/>
              </w:rPr>
              <w:t>R</w:t>
            </w:r>
            <w:r>
              <w:rPr>
                <w:rFonts w:ascii="Calibri" w:eastAsia="Calibri" w:hAnsi="Calibri" w:cs="Calibri"/>
                <w:b/>
                <w:color w:val="FFFFFF"/>
                <w:spacing w:val="2"/>
                <w:sz w:val="28"/>
                <w:szCs w:val="28"/>
              </w:rPr>
              <w:t>e</w:t>
            </w:r>
            <w:r>
              <w:rPr>
                <w:rFonts w:ascii="Calibri" w:eastAsia="Calibri" w:hAnsi="Calibri" w:cs="Calibri"/>
                <w:b/>
                <w:color w:val="FFFFFF"/>
                <w:spacing w:val="3"/>
                <w:sz w:val="28"/>
                <w:szCs w:val="28"/>
              </w:rPr>
              <w:t>s</w:t>
            </w:r>
            <w:r>
              <w:rPr>
                <w:rFonts w:ascii="Calibri" w:eastAsia="Calibri" w:hAnsi="Calibri" w:cs="Calibri"/>
                <w:b/>
                <w:color w:val="FFFFFF"/>
                <w:spacing w:val="-7"/>
                <w:sz w:val="28"/>
                <w:szCs w:val="28"/>
              </w:rPr>
              <w:t>o</w:t>
            </w:r>
            <w:r>
              <w:rPr>
                <w:rFonts w:ascii="Calibri" w:eastAsia="Calibri" w:hAnsi="Calibri" w:cs="Calibri"/>
                <w:b/>
                <w:color w:val="FFFFFF"/>
                <w:sz w:val="28"/>
                <w:szCs w:val="28"/>
              </w:rPr>
              <w:t>u</w:t>
            </w:r>
            <w:r>
              <w:rPr>
                <w:rFonts w:ascii="Calibri" w:eastAsia="Calibri" w:hAnsi="Calibri" w:cs="Calibri"/>
                <w:b/>
                <w:color w:val="FFFFFF"/>
                <w:spacing w:val="1"/>
                <w:sz w:val="28"/>
                <w:szCs w:val="28"/>
              </w:rPr>
              <w:t>r</w:t>
            </w:r>
            <w:r>
              <w:rPr>
                <w:rFonts w:ascii="Calibri" w:eastAsia="Calibri" w:hAnsi="Calibri" w:cs="Calibri"/>
                <w:b/>
                <w:color w:val="FFFFFF"/>
                <w:spacing w:val="-2"/>
                <w:sz w:val="28"/>
                <w:szCs w:val="28"/>
              </w:rPr>
              <w:t>c</w:t>
            </w:r>
            <w:r>
              <w:rPr>
                <w:rFonts w:ascii="Calibri" w:eastAsia="Calibri" w:hAnsi="Calibri" w:cs="Calibri"/>
                <w:b/>
                <w:color w:val="FFFFFF"/>
                <w:spacing w:val="2"/>
                <w:sz w:val="28"/>
                <w:szCs w:val="28"/>
              </w:rPr>
              <w:t>e</w:t>
            </w:r>
            <w:r>
              <w:rPr>
                <w:rFonts w:ascii="Calibri" w:eastAsia="Calibri" w:hAnsi="Calibri" w:cs="Calibri"/>
                <w:b/>
                <w:color w:val="FFFFFF"/>
                <w:sz w:val="28"/>
                <w:szCs w:val="28"/>
              </w:rPr>
              <w:t>s</w:t>
            </w:r>
          </w:p>
        </w:tc>
      </w:tr>
      <w:tr w:rsidR="00D729FF" w14:paraId="5523DCE0" w14:textId="77777777" w:rsidTr="0033472B">
        <w:trPr>
          <w:trHeight w:hRule="exact" w:val="1009"/>
        </w:trPr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0F0F0"/>
          </w:tcPr>
          <w:p w14:paraId="6B453511" w14:textId="77777777" w:rsidR="00D729FF" w:rsidRDefault="00D729FF">
            <w:pPr>
              <w:spacing w:before="8" w:line="100" w:lineRule="exact"/>
              <w:rPr>
                <w:sz w:val="10"/>
                <w:szCs w:val="10"/>
              </w:rPr>
            </w:pPr>
          </w:p>
          <w:p w14:paraId="5911BA1F" w14:textId="178D28EE" w:rsidR="00D729FF" w:rsidRDefault="0033472B">
            <w:pPr>
              <w:spacing w:line="247" w:lineRule="auto"/>
              <w:ind w:left="43" w:right="28" w:hanging="13"/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color w:val="1F477B"/>
                <w:spacing w:val="1"/>
                <w:sz w:val="24"/>
                <w:szCs w:val="24"/>
              </w:rPr>
              <w:t>Technology</w:t>
            </w:r>
            <w:r w:rsidR="0075427F">
              <w:rPr>
                <w:rFonts w:ascii="Calibri" w:eastAsia="Calibri" w:hAnsi="Calibri" w:cs="Calibri"/>
                <w:b/>
                <w:color w:val="1F477B"/>
                <w:spacing w:val="-1"/>
                <w:sz w:val="24"/>
                <w:szCs w:val="24"/>
              </w:rPr>
              <w:t xml:space="preserve"> </w:t>
            </w:r>
            <w:r w:rsidR="0075427F">
              <w:rPr>
                <w:rFonts w:ascii="Calibri" w:eastAsia="Calibri" w:hAnsi="Calibri" w:cs="Calibri"/>
                <w:b/>
                <w:color w:val="1F477B"/>
                <w:spacing w:val="3"/>
                <w:w w:val="103"/>
                <w:sz w:val="24"/>
                <w:szCs w:val="24"/>
              </w:rPr>
              <w:t>Re</w:t>
            </w:r>
            <w:r w:rsidR="0075427F">
              <w:rPr>
                <w:rFonts w:ascii="Calibri" w:eastAsia="Calibri" w:hAnsi="Calibri" w:cs="Calibri"/>
                <w:b/>
                <w:color w:val="1F477B"/>
                <w:spacing w:val="2"/>
                <w:w w:val="103"/>
                <w:sz w:val="24"/>
                <w:szCs w:val="24"/>
              </w:rPr>
              <w:t>qu</w:t>
            </w:r>
            <w:r w:rsidR="0075427F">
              <w:rPr>
                <w:rFonts w:ascii="Calibri" w:eastAsia="Calibri" w:hAnsi="Calibri" w:cs="Calibri"/>
                <w:b/>
                <w:color w:val="1F477B"/>
                <w:spacing w:val="-1"/>
                <w:w w:val="103"/>
                <w:sz w:val="24"/>
                <w:szCs w:val="24"/>
              </w:rPr>
              <w:t>i</w:t>
            </w:r>
            <w:r w:rsidR="0075427F">
              <w:rPr>
                <w:rFonts w:ascii="Calibri" w:eastAsia="Calibri" w:hAnsi="Calibri" w:cs="Calibri"/>
                <w:b/>
                <w:color w:val="1F477B"/>
                <w:spacing w:val="2"/>
                <w:w w:val="103"/>
                <w:sz w:val="24"/>
                <w:szCs w:val="24"/>
              </w:rPr>
              <w:t>r</w:t>
            </w:r>
            <w:r w:rsidR="0075427F">
              <w:rPr>
                <w:rFonts w:ascii="Calibri" w:eastAsia="Calibri" w:hAnsi="Calibri" w:cs="Calibri"/>
                <w:b/>
                <w:color w:val="1F477B"/>
                <w:spacing w:val="3"/>
                <w:w w:val="103"/>
                <w:sz w:val="24"/>
                <w:szCs w:val="24"/>
              </w:rPr>
              <w:t>e</w:t>
            </w:r>
            <w:r w:rsidR="0075427F">
              <w:rPr>
                <w:rFonts w:ascii="Calibri" w:eastAsia="Calibri" w:hAnsi="Calibri" w:cs="Calibri"/>
                <w:b/>
                <w:color w:val="1F477B"/>
                <w:spacing w:val="1"/>
                <w:w w:val="103"/>
                <w:sz w:val="24"/>
                <w:szCs w:val="24"/>
              </w:rPr>
              <w:t>m</w:t>
            </w:r>
            <w:r w:rsidR="0075427F">
              <w:rPr>
                <w:rFonts w:ascii="Calibri" w:eastAsia="Calibri" w:hAnsi="Calibri" w:cs="Calibri"/>
                <w:b/>
                <w:color w:val="1F477B"/>
                <w:spacing w:val="3"/>
                <w:w w:val="103"/>
                <w:sz w:val="24"/>
                <w:szCs w:val="24"/>
              </w:rPr>
              <w:t>e</w:t>
            </w:r>
            <w:r w:rsidR="0075427F">
              <w:rPr>
                <w:rFonts w:ascii="Calibri" w:eastAsia="Calibri" w:hAnsi="Calibri" w:cs="Calibri"/>
                <w:b/>
                <w:color w:val="1F477B"/>
                <w:spacing w:val="2"/>
                <w:w w:val="103"/>
                <w:sz w:val="24"/>
                <w:szCs w:val="24"/>
              </w:rPr>
              <w:t>n</w:t>
            </w:r>
            <w:r w:rsidR="0075427F">
              <w:rPr>
                <w:rFonts w:ascii="Calibri" w:eastAsia="Calibri" w:hAnsi="Calibri" w:cs="Calibri"/>
                <w:b/>
                <w:color w:val="1F477B"/>
                <w:spacing w:val="-3"/>
                <w:w w:val="103"/>
                <w:sz w:val="24"/>
                <w:szCs w:val="24"/>
              </w:rPr>
              <w:t>t</w:t>
            </w:r>
            <w:r w:rsidR="0075427F">
              <w:rPr>
                <w:rFonts w:ascii="Calibri" w:eastAsia="Calibri" w:hAnsi="Calibri" w:cs="Calibri"/>
                <w:b/>
                <w:color w:val="1F477B"/>
                <w:w w:val="103"/>
                <w:sz w:val="24"/>
                <w:szCs w:val="24"/>
              </w:rPr>
              <w:t xml:space="preserve">s </w:t>
            </w:r>
            <w:r w:rsidR="0075427F">
              <w:rPr>
                <w:rFonts w:ascii="Calibri" w:eastAsia="Calibri" w:hAnsi="Calibri" w:cs="Calibri"/>
                <w:i/>
                <w:color w:val="000000"/>
                <w:spacing w:val="3"/>
                <w:sz w:val="18"/>
                <w:szCs w:val="18"/>
              </w:rPr>
              <w:t>(R</w:t>
            </w:r>
            <w:r w:rsidR="0075427F">
              <w:rPr>
                <w:rFonts w:ascii="Calibri" w:eastAsia="Calibri" w:hAnsi="Calibri" w:cs="Calibri"/>
                <w:i/>
                <w:color w:val="000000"/>
                <w:spacing w:val="-7"/>
                <w:sz w:val="18"/>
                <w:szCs w:val="18"/>
              </w:rPr>
              <w:t>e</w:t>
            </w:r>
            <w:r w:rsidR="0075427F">
              <w:rPr>
                <w:rFonts w:ascii="Calibri" w:eastAsia="Calibri" w:hAnsi="Calibri" w:cs="Calibri"/>
                <w:i/>
                <w:color w:val="000000"/>
                <w:spacing w:val="1"/>
                <w:sz w:val="18"/>
                <w:szCs w:val="18"/>
              </w:rPr>
              <w:t>qu</w:t>
            </w:r>
            <w:r w:rsidR="0075427F">
              <w:rPr>
                <w:rFonts w:ascii="Calibri" w:eastAsia="Calibri" w:hAnsi="Calibri" w:cs="Calibri"/>
                <w:i/>
                <w:color w:val="000000"/>
                <w:spacing w:val="-5"/>
                <w:sz w:val="18"/>
                <w:szCs w:val="18"/>
              </w:rPr>
              <w:t>i</w:t>
            </w:r>
            <w:r w:rsidR="0075427F">
              <w:rPr>
                <w:rFonts w:ascii="Calibri" w:eastAsia="Calibri" w:hAnsi="Calibri" w:cs="Calibri"/>
                <w:i/>
                <w:color w:val="000000"/>
                <w:spacing w:val="3"/>
                <w:sz w:val="18"/>
                <w:szCs w:val="18"/>
              </w:rPr>
              <w:t>r</w:t>
            </w:r>
            <w:r w:rsidR="0075427F">
              <w:rPr>
                <w:rFonts w:ascii="Calibri" w:eastAsia="Calibri" w:hAnsi="Calibri" w:cs="Calibri"/>
                <w:i/>
                <w:color w:val="000000"/>
                <w:sz w:val="18"/>
                <w:szCs w:val="18"/>
              </w:rPr>
              <w:t>ed</w:t>
            </w:r>
            <w:r w:rsidR="0075427F">
              <w:rPr>
                <w:rFonts w:ascii="Calibri" w:eastAsia="Calibri" w:hAnsi="Calibri" w:cs="Calibri"/>
                <w:i/>
                <w:color w:val="000000"/>
                <w:spacing w:val="-2"/>
                <w:sz w:val="18"/>
                <w:szCs w:val="18"/>
              </w:rPr>
              <w:t xml:space="preserve"> </w:t>
            </w:r>
            <w:r w:rsidR="0075427F">
              <w:rPr>
                <w:rFonts w:ascii="Calibri" w:eastAsia="Calibri" w:hAnsi="Calibri" w:cs="Calibri"/>
                <w:i/>
                <w:color w:val="000000"/>
                <w:spacing w:val="2"/>
                <w:sz w:val="18"/>
                <w:szCs w:val="18"/>
              </w:rPr>
              <w:t>s</w:t>
            </w:r>
            <w:r w:rsidR="0075427F">
              <w:rPr>
                <w:rFonts w:ascii="Calibri" w:eastAsia="Calibri" w:hAnsi="Calibri" w:cs="Calibri"/>
                <w:i/>
                <w:color w:val="000000"/>
                <w:spacing w:val="-1"/>
                <w:sz w:val="18"/>
                <w:szCs w:val="18"/>
              </w:rPr>
              <w:t>y</w:t>
            </w:r>
            <w:r w:rsidR="0075427F">
              <w:rPr>
                <w:rFonts w:ascii="Calibri" w:eastAsia="Calibri" w:hAnsi="Calibri" w:cs="Calibri"/>
                <w:i/>
                <w:color w:val="000000"/>
                <w:spacing w:val="2"/>
                <w:sz w:val="18"/>
                <w:szCs w:val="18"/>
              </w:rPr>
              <w:t>s</w:t>
            </w:r>
            <w:r w:rsidR="0075427F">
              <w:rPr>
                <w:rFonts w:ascii="Calibri" w:eastAsia="Calibri" w:hAnsi="Calibri" w:cs="Calibri"/>
                <w:i/>
                <w:color w:val="000000"/>
                <w:spacing w:val="-3"/>
                <w:sz w:val="18"/>
                <w:szCs w:val="18"/>
              </w:rPr>
              <w:t>t</w:t>
            </w:r>
            <w:r w:rsidR="0075427F">
              <w:rPr>
                <w:rFonts w:ascii="Calibri" w:eastAsia="Calibri" w:hAnsi="Calibri" w:cs="Calibri"/>
                <w:i/>
                <w:color w:val="000000"/>
                <w:spacing w:val="-7"/>
                <w:sz w:val="18"/>
                <w:szCs w:val="18"/>
              </w:rPr>
              <w:t>e</w:t>
            </w:r>
            <w:r w:rsidR="0075427F">
              <w:rPr>
                <w:rFonts w:ascii="Calibri" w:eastAsia="Calibri" w:hAnsi="Calibri" w:cs="Calibri"/>
                <w:i/>
                <w:color w:val="000000"/>
                <w:sz w:val="18"/>
                <w:szCs w:val="18"/>
              </w:rPr>
              <w:t>m</w:t>
            </w:r>
            <w:r w:rsidR="0075427F">
              <w:rPr>
                <w:rFonts w:ascii="Calibri" w:eastAsia="Calibri" w:hAnsi="Calibri" w:cs="Calibri"/>
                <w:i/>
                <w:color w:val="000000"/>
                <w:spacing w:val="5"/>
                <w:sz w:val="18"/>
                <w:szCs w:val="18"/>
              </w:rPr>
              <w:t xml:space="preserve"> </w:t>
            </w:r>
            <w:r w:rsidR="0075427F">
              <w:rPr>
                <w:rFonts w:ascii="Calibri" w:eastAsia="Calibri" w:hAnsi="Calibri" w:cs="Calibri"/>
                <w:i/>
                <w:color w:val="000000"/>
                <w:spacing w:val="-3"/>
                <w:sz w:val="18"/>
                <w:szCs w:val="18"/>
              </w:rPr>
              <w:t>c</w:t>
            </w:r>
            <w:r w:rsidR="0075427F">
              <w:rPr>
                <w:rFonts w:ascii="Calibri" w:eastAsia="Calibri" w:hAnsi="Calibri" w:cs="Calibri"/>
                <w:i/>
                <w:color w:val="000000"/>
                <w:spacing w:val="1"/>
                <w:sz w:val="18"/>
                <w:szCs w:val="18"/>
              </w:rPr>
              <w:t>apa</w:t>
            </w:r>
            <w:r w:rsidR="0075427F">
              <w:rPr>
                <w:rFonts w:ascii="Calibri" w:eastAsia="Calibri" w:hAnsi="Calibri" w:cs="Calibri"/>
                <w:i/>
                <w:color w:val="000000"/>
                <w:spacing w:val="-6"/>
                <w:sz w:val="18"/>
                <w:szCs w:val="18"/>
              </w:rPr>
              <w:t>b</w:t>
            </w:r>
            <w:r w:rsidR="0075427F">
              <w:rPr>
                <w:rFonts w:ascii="Calibri" w:eastAsia="Calibri" w:hAnsi="Calibri" w:cs="Calibri"/>
                <w:i/>
                <w:color w:val="000000"/>
                <w:spacing w:val="2"/>
                <w:sz w:val="18"/>
                <w:szCs w:val="18"/>
              </w:rPr>
              <w:t>ili</w:t>
            </w:r>
            <w:r w:rsidR="0075427F">
              <w:rPr>
                <w:rFonts w:ascii="Calibri" w:eastAsia="Calibri" w:hAnsi="Calibri" w:cs="Calibri"/>
                <w:i/>
                <w:color w:val="000000"/>
                <w:spacing w:val="-3"/>
                <w:sz w:val="18"/>
                <w:szCs w:val="18"/>
              </w:rPr>
              <w:t>t</w:t>
            </w:r>
            <w:r w:rsidR="0075427F">
              <w:rPr>
                <w:rFonts w:ascii="Calibri" w:eastAsia="Calibri" w:hAnsi="Calibri" w:cs="Calibri"/>
                <w:i/>
                <w:color w:val="000000"/>
                <w:spacing w:val="2"/>
                <w:sz w:val="18"/>
                <w:szCs w:val="18"/>
              </w:rPr>
              <w:t>i</w:t>
            </w:r>
            <w:r w:rsidR="0075427F">
              <w:rPr>
                <w:rFonts w:ascii="Calibri" w:eastAsia="Calibri" w:hAnsi="Calibri" w:cs="Calibri"/>
                <w:i/>
                <w:color w:val="000000"/>
                <w:sz w:val="18"/>
                <w:szCs w:val="18"/>
              </w:rPr>
              <w:t>e</w:t>
            </w:r>
            <w:r w:rsidR="0075427F">
              <w:rPr>
                <w:rFonts w:ascii="Calibri" w:eastAsia="Calibri" w:hAnsi="Calibri" w:cs="Calibri"/>
                <w:i/>
                <w:color w:val="000000"/>
                <w:spacing w:val="2"/>
                <w:sz w:val="18"/>
                <w:szCs w:val="18"/>
              </w:rPr>
              <w:t>s</w:t>
            </w:r>
            <w:r w:rsidR="0075427F">
              <w:rPr>
                <w:rFonts w:ascii="Calibri" w:eastAsia="Calibri" w:hAnsi="Calibri" w:cs="Calibri"/>
                <w:i/>
                <w:color w:val="000000"/>
                <w:sz w:val="18"/>
                <w:szCs w:val="18"/>
              </w:rPr>
              <w:t>, e</w:t>
            </w:r>
            <w:r w:rsidR="0075427F">
              <w:rPr>
                <w:rFonts w:ascii="Calibri" w:eastAsia="Calibri" w:hAnsi="Calibri" w:cs="Calibri"/>
                <w:i/>
                <w:color w:val="000000"/>
                <w:spacing w:val="2"/>
                <w:sz w:val="18"/>
                <w:szCs w:val="18"/>
              </w:rPr>
              <w:t>xis</w:t>
            </w:r>
            <w:r w:rsidR="0075427F">
              <w:rPr>
                <w:rFonts w:ascii="Calibri" w:eastAsia="Calibri" w:hAnsi="Calibri" w:cs="Calibri"/>
                <w:i/>
                <w:color w:val="000000"/>
                <w:spacing w:val="-3"/>
                <w:sz w:val="18"/>
                <w:szCs w:val="18"/>
              </w:rPr>
              <w:t>t</w:t>
            </w:r>
            <w:r w:rsidR="0075427F">
              <w:rPr>
                <w:rFonts w:ascii="Calibri" w:eastAsia="Calibri" w:hAnsi="Calibri" w:cs="Calibri"/>
                <w:i/>
                <w:color w:val="000000"/>
                <w:spacing w:val="2"/>
                <w:sz w:val="18"/>
                <w:szCs w:val="18"/>
              </w:rPr>
              <w:t>i</w:t>
            </w:r>
            <w:r w:rsidR="0075427F">
              <w:rPr>
                <w:rFonts w:ascii="Calibri" w:eastAsia="Calibri" w:hAnsi="Calibri" w:cs="Calibri"/>
                <w:i/>
                <w:color w:val="000000"/>
                <w:spacing w:val="1"/>
                <w:sz w:val="18"/>
                <w:szCs w:val="18"/>
              </w:rPr>
              <w:t>n</w:t>
            </w:r>
            <w:r w:rsidR="0075427F">
              <w:rPr>
                <w:rFonts w:ascii="Calibri" w:eastAsia="Calibri" w:hAnsi="Calibri" w:cs="Calibri"/>
                <w:i/>
                <w:color w:val="000000"/>
                <w:sz w:val="18"/>
                <w:szCs w:val="18"/>
              </w:rPr>
              <w:t>g</w:t>
            </w:r>
            <w:r w:rsidR="0075427F">
              <w:rPr>
                <w:rFonts w:ascii="Calibri" w:eastAsia="Calibri" w:hAnsi="Calibri" w:cs="Calibri"/>
                <w:i/>
                <w:color w:val="000000"/>
                <w:spacing w:val="-3"/>
                <w:sz w:val="18"/>
                <w:szCs w:val="18"/>
              </w:rPr>
              <w:t xml:space="preserve"> </w:t>
            </w:r>
            <w:r w:rsidR="0075427F">
              <w:rPr>
                <w:rFonts w:ascii="Calibri" w:eastAsia="Calibri" w:hAnsi="Calibri" w:cs="Calibri"/>
                <w:i/>
                <w:color w:val="000000"/>
                <w:spacing w:val="2"/>
                <w:sz w:val="18"/>
                <w:szCs w:val="18"/>
              </w:rPr>
              <w:t>s</w:t>
            </w:r>
            <w:r w:rsidR="0075427F">
              <w:rPr>
                <w:rFonts w:ascii="Calibri" w:eastAsia="Calibri" w:hAnsi="Calibri" w:cs="Calibri"/>
                <w:i/>
                <w:color w:val="000000"/>
                <w:spacing w:val="-9"/>
                <w:sz w:val="18"/>
                <w:szCs w:val="18"/>
              </w:rPr>
              <w:t>y</w:t>
            </w:r>
            <w:r w:rsidR="0075427F">
              <w:rPr>
                <w:rFonts w:ascii="Calibri" w:eastAsia="Calibri" w:hAnsi="Calibri" w:cs="Calibri"/>
                <w:i/>
                <w:color w:val="000000"/>
                <w:spacing w:val="2"/>
                <w:sz w:val="18"/>
                <w:szCs w:val="18"/>
              </w:rPr>
              <w:t>s</w:t>
            </w:r>
            <w:r w:rsidR="0075427F">
              <w:rPr>
                <w:rFonts w:ascii="Calibri" w:eastAsia="Calibri" w:hAnsi="Calibri" w:cs="Calibri"/>
                <w:i/>
                <w:color w:val="000000"/>
                <w:spacing w:val="-3"/>
                <w:sz w:val="18"/>
                <w:szCs w:val="18"/>
              </w:rPr>
              <w:t>t</w:t>
            </w:r>
            <w:r w:rsidR="0075427F">
              <w:rPr>
                <w:rFonts w:ascii="Calibri" w:eastAsia="Calibri" w:hAnsi="Calibri" w:cs="Calibri"/>
                <w:i/>
                <w:color w:val="000000"/>
                <w:sz w:val="18"/>
                <w:szCs w:val="18"/>
              </w:rPr>
              <w:t>e</w:t>
            </w:r>
            <w:r w:rsidR="0075427F">
              <w:rPr>
                <w:rFonts w:ascii="Calibri" w:eastAsia="Calibri" w:hAnsi="Calibri" w:cs="Calibri"/>
                <w:i/>
                <w:color w:val="000000"/>
                <w:spacing w:val="2"/>
                <w:sz w:val="18"/>
                <w:szCs w:val="18"/>
              </w:rPr>
              <w:t>ms</w:t>
            </w:r>
            <w:r w:rsidR="0075427F">
              <w:rPr>
                <w:rFonts w:ascii="Calibri" w:eastAsia="Calibri" w:hAnsi="Calibri" w:cs="Calibri"/>
                <w:i/>
                <w:color w:val="000000"/>
                <w:sz w:val="18"/>
                <w:szCs w:val="18"/>
              </w:rPr>
              <w:t>,</w:t>
            </w:r>
            <w:r w:rsidR="0075427F">
              <w:rPr>
                <w:rFonts w:ascii="Calibri" w:eastAsia="Calibri" w:hAnsi="Calibri" w:cs="Calibri"/>
                <w:i/>
                <w:color w:val="000000"/>
                <w:spacing w:val="-5"/>
                <w:sz w:val="18"/>
                <w:szCs w:val="18"/>
              </w:rPr>
              <w:t xml:space="preserve"> </w:t>
            </w:r>
            <w:r w:rsidR="0075427F">
              <w:rPr>
                <w:rFonts w:ascii="Calibri" w:eastAsia="Calibri" w:hAnsi="Calibri" w:cs="Calibri"/>
                <w:i/>
                <w:color w:val="000000"/>
                <w:spacing w:val="-6"/>
                <w:sz w:val="18"/>
                <w:szCs w:val="18"/>
              </w:rPr>
              <w:t>d</w:t>
            </w:r>
            <w:r w:rsidR="0075427F">
              <w:rPr>
                <w:rFonts w:ascii="Calibri" w:eastAsia="Calibri" w:hAnsi="Calibri" w:cs="Calibri"/>
                <w:i/>
                <w:color w:val="000000"/>
                <w:spacing w:val="1"/>
                <w:sz w:val="18"/>
                <w:szCs w:val="18"/>
              </w:rPr>
              <w:t>a</w:t>
            </w:r>
            <w:r w:rsidR="0075427F">
              <w:rPr>
                <w:rFonts w:ascii="Calibri" w:eastAsia="Calibri" w:hAnsi="Calibri" w:cs="Calibri"/>
                <w:i/>
                <w:color w:val="000000"/>
                <w:spacing w:val="-3"/>
                <w:sz w:val="18"/>
                <w:szCs w:val="18"/>
              </w:rPr>
              <w:t>t</w:t>
            </w:r>
            <w:r w:rsidR="0075427F">
              <w:rPr>
                <w:rFonts w:ascii="Calibri" w:eastAsia="Calibri" w:hAnsi="Calibri" w:cs="Calibri"/>
                <w:i/>
                <w:color w:val="000000"/>
                <w:sz w:val="18"/>
                <w:szCs w:val="18"/>
              </w:rPr>
              <w:t>a</w:t>
            </w:r>
            <w:r w:rsidR="0075427F">
              <w:rPr>
                <w:rFonts w:ascii="Calibri" w:eastAsia="Calibri" w:hAnsi="Calibri" w:cs="Calibri"/>
                <w:i/>
                <w:color w:val="000000"/>
                <w:spacing w:val="-3"/>
                <w:sz w:val="18"/>
                <w:szCs w:val="18"/>
              </w:rPr>
              <w:t xml:space="preserve"> </w:t>
            </w:r>
            <w:r w:rsidR="0075427F">
              <w:rPr>
                <w:rFonts w:ascii="Calibri" w:eastAsia="Calibri" w:hAnsi="Calibri" w:cs="Calibri"/>
                <w:i/>
                <w:color w:val="000000"/>
                <w:spacing w:val="2"/>
                <w:sz w:val="18"/>
                <w:szCs w:val="18"/>
              </w:rPr>
              <w:t>s</w:t>
            </w:r>
            <w:r w:rsidR="0075427F">
              <w:rPr>
                <w:rFonts w:ascii="Calibri" w:eastAsia="Calibri" w:hAnsi="Calibri" w:cs="Calibri"/>
                <w:i/>
                <w:color w:val="000000"/>
                <w:spacing w:val="1"/>
                <w:sz w:val="18"/>
                <w:szCs w:val="18"/>
              </w:rPr>
              <w:t>o</w:t>
            </w:r>
            <w:r w:rsidR="0075427F">
              <w:rPr>
                <w:rFonts w:ascii="Calibri" w:eastAsia="Calibri" w:hAnsi="Calibri" w:cs="Calibri"/>
                <w:i/>
                <w:color w:val="000000"/>
                <w:spacing w:val="-6"/>
                <w:sz w:val="18"/>
                <w:szCs w:val="18"/>
              </w:rPr>
              <w:t>u</w:t>
            </w:r>
            <w:r w:rsidR="0075427F">
              <w:rPr>
                <w:rFonts w:ascii="Calibri" w:eastAsia="Calibri" w:hAnsi="Calibri" w:cs="Calibri"/>
                <w:i/>
                <w:color w:val="000000"/>
                <w:spacing w:val="3"/>
                <w:sz w:val="18"/>
                <w:szCs w:val="18"/>
              </w:rPr>
              <w:t>r</w:t>
            </w:r>
            <w:r w:rsidR="0075427F">
              <w:rPr>
                <w:rFonts w:ascii="Calibri" w:eastAsia="Calibri" w:hAnsi="Calibri" w:cs="Calibri"/>
                <w:i/>
                <w:color w:val="000000"/>
                <w:spacing w:val="-3"/>
                <w:sz w:val="18"/>
                <w:szCs w:val="18"/>
              </w:rPr>
              <w:t>c</w:t>
            </w:r>
            <w:r w:rsidR="0075427F">
              <w:rPr>
                <w:rFonts w:ascii="Calibri" w:eastAsia="Calibri" w:hAnsi="Calibri" w:cs="Calibri"/>
                <w:i/>
                <w:color w:val="000000"/>
                <w:sz w:val="18"/>
                <w:szCs w:val="18"/>
              </w:rPr>
              <w:t>e</w:t>
            </w:r>
            <w:r w:rsidR="0075427F">
              <w:rPr>
                <w:rFonts w:ascii="Calibri" w:eastAsia="Calibri" w:hAnsi="Calibri" w:cs="Calibri"/>
                <w:i/>
                <w:color w:val="000000"/>
                <w:spacing w:val="-5"/>
                <w:sz w:val="18"/>
                <w:szCs w:val="18"/>
              </w:rPr>
              <w:t>s</w:t>
            </w:r>
            <w:r w:rsidR="0075427F">
              <w:rPr>
                <w:rFonts w:ascii="Calibri" w:eastAsia="Calibri" w:hAnsi="Calibri" w:cs="Calibri"/>
                <w:i/>
                <w:color w:val="000000"/>
                <w:sz w:val="18"/>
                <w:szCs w:val="18"/>
              </w:rPr>
              <w:t>)</w:t>
            </w:r>
          </w:p>
        </w:tc>
        <w:tc>
          <w:tcPr>
            <w:tcW w:w="918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81E154D" w14:textId="77777777" w:rsidR="00D729FF" w:rsidRDefault="00D729FF"/>
        </w:tc>
      </w:tr>
      <w:tr w:rsidR="0033472B" w14:paraId="3E222DF9" w14:textId="77777777" w:rsidTr="0033472B">
        <w:trPr>
          <w:trHeight w:val="891"/>
        </w:trPr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0F0F0"/>
          </w:tcPr>
          <w:p w14:paraId="5BDD562A" w14:textId="77777777" w:rsidR="0033472B" w:rsidRDefault="0033472B">
            <w:pPr>
              <w:spacing w:line="280" w:lineRule="exact"/>
              <w:rPr>
                <w:sz w:val="28"/>
                <w:szCs w:val="28"/>
              </w:rPr>
            </w:pPr>
          </w:p>
          <w:p w14:paraId="553F6C76" w14:textId="77777777" w:rsidR="0033472B" w:rsidRDefault="0033472B">
            <w:pPr>
              <w:ind w:left="637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color w:val="1F477B"/>
                <w:spacing w:val="3"/>
                <w:sz w:val="24"/>
                <w:szCs w:val="24"/>
              </w:rPr>
              <w:t>R</w:t>
            </w:r>
            <w:r>
              <w:rPr>
                <w:rFonts w:ascii="Calibri" w:eastAsia="Calibri" w:hAnsi="Calibri" w:cs="Calibri"/>
                <w:b/>
                <w:color w:val="1F477B"/>
                <w:sz w:val="24"/>
                <w:szCs w:val="24"/>
              </w:rPr>
              <w:t>A</w:t>
            </w:r>
            <w:r>
              <w:rPr>
                <w:rFonts w:ascii="Calibri" w:eastAsia="Calibri" w:hAnsi="Calibri" w:cs="Calibri"/>
                <w:b/>
                <w:color w:val="1F477B"/>
                <w:spacing w:val="-3"/>
                <w:sz w:val="24"/>
                <w:szCs w:val="24"/>
              </w:rPr>
              <w:t>C</w:t>
            </w:r>
            <w:r>
              <w:rPr>
                <w:rFonts w:ascii="Calibri" w:eastAsia="Calibri" w:hAnsi="Calibri" w:cs="Calibri"/>
                <w:b/>
                <w:color w:val="1F477B"/>
                <w:sz w:val="24"/>
                <w:szCs w:val="24"/>
              </w:rPr>
              <w:t>I</w:t>
            </w:r>
            <w:r>
              <w:rPr>
                <w:rFonts w:ascii="Calibri" w:eastAsia="Calibri" w:hAnsi="Calibri" w:cs="Calibri"/>
                <w:b/>
                <w:color w:val="1F477B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b/>
                <w:color w:val="1F477B"/>
                <w:spacing w:val="-3"/>
                <w:w w:val="103"/>
                <w:sz w:val="24"/>
                <w:szCs w:val="24"/>
              </w:rPr>
              <w:t>C</w:t>
            </w:r>
            <w:r>
              <w:rPr>
                <w:rFonts w:ascii="Calibri" w:eastAsia="Calibri" w:hAnsi="Calibri" w:cs="Calibri"/>
                <w:b/>
                <w:color w:val="1F477B"/>
                <w:spacing w:val="2"/>
                <w:w w:val="103"/>
                <w:sz w:val="24"/>
                <w:szCs w:val="24"/>
              </w:rPr>
              <w:t>h</w:t>
            </w:r>
            <w:r>
              <w:rPr>
                <w:rFonts w:ascii="Calibri" w:eastAsia="Calibri" w:hAnsi="Calibri" w:cs="Calibri"/>
                <w:b/>
                <w:color w:val="1F477B"/>
                <w:spacing w:val="-2"/>
                <w:w w:val="103"/>
                <w:sz w:val="24"/>
                <w:szCs w:val="24"/>
              </w:rPr>
              <w:t>a</w:t>
            </w:r>
            <w:r>
              <w:rPr>
                <w:rFonts w:ascii="Calibri" w:eastAsia="Calibri" w:hAnsi="Calibri" w:cs="Calibri"/>
                <w:b/>
                <w:color w:val="1F477B"/>
                <w:spacing w:val="2"/>
                <w:w w:val="103"/>
                <w:sz w:val="24"/>
                <w:szCs w:val="24"/>
              </w:rPr>
              <w:t>r</w:t>
            </w:r>
            <w:r>
              <w:rPr>
                <w:rFonts w:ascii="Calibri" w:eastAsia="Calibri" w:hAnsi="Calibri" w:cs="Calibri"/>
                <w:b/>
                <w:color w:val="1F477B"/>
                <w:w w:val="103"/>
                <w:sz w:val="24"/>
                <w:szCs w:val="24"/>
              </w:rPr>
              <w:t>t</w:t>
            </w:r>
          </w:p>
        </w:tc>
        <w:tc>
          <w:tcPr>
            <w:tcW w:w="9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B3DC95" w14:textId="23CA5F26" w:rsidR="0033472B" w:rsidRDefault="0033472B">
            <w:r>
              <w:t>Include a RACI chart</w:t>
            </w:r>
          </w:p>
        </w:tc>
      </w:tr>
    </w:tbl>
    <w:p w14:paraId="7F8A0097" w14:textId="77777777" w:rsidR="00D729FF" w:rsidRDefault="00D729FF">
      <w:pPr>
        <w:spacing w:before="12" w:line="260" w:lineRule="exact"/>
        <w:rPr>
          <w:sz w:val="26"/>
          <w:szCs w:val="26"/>
        </w:rPr>
      </w:pPr>
    </w:p>
    <w:tbl>
      <w:tblPr>
        <w:tblW w:w="0" w:type="auto"/>
        <w:tblInd w:w="11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338"/>
        <w:gridCol w:w="9186"/>
      </w:tblGrid>
      <w:tr w:rsidR="00D729FF" w14:paraId="43E7C94D" w14:textId="77777777">
        <w:trPr>
          <w:trHeight w:hRule="exact" w:val="432"/>
        </w:trPr>
        <w:tc>
          <w:tcPr>
            <w:tcW w:w="115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E90B7"/>
          </w:tcPr>
          <w:p w14:paraId="6C459165" w14:textId="77777777" w:rsidR="00D729FF" w:rsidRDefault="0075427F">
            <w:pPr>
              <w:spacing w:before="8"/>
              <w:ind w:left="4155" w:right="4149"/>
              <w:jc w:val="center"/>
              <w:rPr>
                <w:rFonts w:ascii="Calibri" w:eastAsia="Calibri" w:hAnsi="Calibri" w:cs="Calibri"/>
                <w:sz w:val="28"/>
                <w:szCs w:val="28"/>
              </w:rPr>
            </w:pPr>
            <w:r>
              <w:rPr>
                <w:rFonts w:ascii="Calibri" w:eastAsia="Calibri" w:hAnsi="Calibri" w:cs="Calibri"/>
                <w:b/>
                <w:color w:val="FFFFFF"/>
                <w:sz w:val="28"/>
                <w:szCs w:val="28"/>
              </w:rPr>
              <w:t>M</w:t>
            </w:r>
            <w:r>
              <w:rPr>
                <w:rFonts w:ascii="Calibri" w:eastAsia="Calibri" w:hAnsi="Calibri" w:cs="Calibri"/>
                <w:b/>
                <w:color w:val="FFFFFF"/>
                <w:spacing w:val="2"/>
                <w:sz w:val="28"/>
                <w:szCs w:val="28"/>
              </w:rPr>
              <w:t>e</w:t>
            </w:r>
            <w:r>
              <w:rPr>
                <w:rFonts w:ascii="Calibri" w:eastAsia="Calibri" w:hAnsi="Calibri" w:cs="Calibri"/>
                <w:b/>
                <w:color w:val="FFFFFF"/>
                <w:spacing w:val="-2"/>
                <w:sz w:val="28"/>
                <w:szCs w:val="28"/>
              </w:rPr>
              <w:t>a</w:t>
            </w:r>
            <w:r>
              <w:rPr>
                <w:rFonts w:ascii="Calibri" w:eastAsia="Calibri" w:hAnsi="Calibri" w:cs="Calibri"/>
                <w:b/>
                <w:color w:val="FFFFFF"/>
                <w:spacing w:val="3"/>
                <w:sz w:val="28"/>
                <w:szCs w:val="28"/>
              </w:rPr>
              <w:t>s</w:t>
            </w:r>
            <w:r>
              <w:rPr>
                <w:rFonts w:ascii="Calibri" w:eastAsia="Calibri" w:hAnsi="Calibri" w:cs="Calibri"/>
                <w:b/>
                <w:color w:val="FFFFFF"/>
                <w:sz w:val="28"/>
                <w:szCs w:val="28"/>
              </w:rPr>
              <w:t>u</w:t>
            </w:r>
            <w:r>
              <w:rPr>
                <w:rFonts w:ascii="Calibri" w:eastAsia="Calibri" w:hAnsi="Calibri" w:cs="Calibri"/>
                <w:b/>
                <w:color w:val="FFFFFF"/>
                <w:spacing w:val="1"/>
                <w:sz w:val="28"/>
                <w:szCs w:val="28"/>
              </w:rPr>
              <w:t>r</w:t>
            </w:r>
            <w:r>
              <w:rPr>
                <w:rFonts w:ascii="Calibri" w:eastAsia="Calibri" w:hAnsi="Calibri" w:cs="Calibri"/>
                <w:b/>
                <w:color w:val="FFFFFF"/>
                <w:spacing w:val="-5"/>
                <w:sz w:val="28"/>
                <w:szCs w:val="28"/>
              </w:rPr>
              <w:t>e</w:t>
            </w:r>
            <w:r>
              <w:rPr>
                <w:rFonts w:ascii="Calibri" w:eastAsia="Calibri" w:hAnsi="Calibri" w:cs="Calibri"/>
                <w:b/>
                <w:color w:val="FFFFFF"/>
                <w:sz w:val="28"/>
                <w:szCs w:val="28"/>
              </w:rPr>
              <w:t>s</w:t>
            </w:r>
            <w:r>
              <w:rPr>
                <w:rFonts w:ascii="Calibri" w:eastAsia="Calibri" w:hAnsi="Calibri" w:cs="Calibri"/>
                <w:b/>
                <w:color w:val="FFFFFF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Calibri" w:eastAsia="Calibri" w:hAnsi="Calibri" w:cs="Calibri"/>
                <w:b/>
                <w:color w:val="FFFFFF"/>
                <w:spacing w:val="-2"/>
                <w:sz w:val="28"/>
                <w:szCs w:val="28"/>
              </w:rPr>
              <w:t>a</w:t>
            </w:r>
            <w:r>
              <w:rPr>
                <w:rFonts w:ascii="Calibri" w:eastAsia="Calibri" w:hAnsi="Calibri" w:cs="Calibri"/>
                <w:b/>
                <w:color w:val="FFFFFF"/>
                <w:sz w:val="28"/>
                <w:szCs w:val="28"/>
              </w:rPr>
              <w:t>nd</w:t>
            </w:r>
            <w:r>
              <w:rPr>
                <w:rFonts w:ascii="Calibri" w:eastAsia="Calibri" w:hAnsi="Calibri" w:cs="Calibri"/>
                <w:b/>
                <w:color w:val="FFFFFF"/>
                <w:spacing w:val="-4"/>
                <w:sz w:val="28"/>
                <w:szCs w:val="28"/>
              </w:rPr>
              <w:t xml:space="preserve"> </w:t>
            </w:r>
            <w:r>
              <w:rPr>
                <w:rFonts w:ascii="Calibri" w:eastAsia="Calibri" w:hAnsi="Calibri" w:cs="Calibri"/>
                <w:b/>
                <w:color w:val="FFFFFF"/>
                <w:spacing w:val="1"/>
                <w:sz w:val="28"/>
                <w:szCs w:val="28"/>
              </w:rPr>
              <w:t>B</w:t>
            </w:r>
            <w:r>
              <w:rPr>
                <w:rFonts w:ascii="Calibri" w:eastAsia="Calibri" w:hAnsi="Calibri" w:cs="Calibri"/>
                <w:b/>
                <w:color w:val="FFFFFF"/>
                <w:spacing w:val="2"/>
                <w:sz w:val="28"/>
                <w:szCs w:val="28"/>
              </w:rPr>
              <w:t>e</w:t>
            </w:r>
            <w:r>
              <w:rPr>
                <w:rFonts w:ascii="Calibri" w:eastAsia="Calibri" w:hAnsi="Calibri" w:cs="Calibri"/>
                <w:b/>
                <w:color w:val="FFFFFF"/>
                <w:sz w:val="28"/>
                <w:szCs w:val="28"/>
              </w:rPr>
              <w:t>n</w:t>
            </w:r>
            <w:r>
              <w:rPr>
                <w:rFonts w:ascii="Calibri" w:eastAsia="Calibri" w:hAnsi="Calibri" w:cs="Calibri"/>
                <w:b/>
                <w:color w:val="FFFFFF"/>
                <w:spacing w:val="-2"/>
                <w:sz w:val="28"/>
                <w:szCs w:val="28"/>
              </w:rPr>
              <w:t>c</w:t>
            </w:r>
            <w:r>
              <w:rPr>
                <w:rFonts w:ascii="Calibri" w:eastAsia="Calibri" w:hAnsi="Calibri" w:cs="Calibri"/>
                <w:b/>
                <w:color w:val="FFFFFF"/>
                <w:sz w:val="28"/>
                <w:szCs w:val="28"/>
              </w:rPr>
              <w:t>h</w:t>
            </w:r>
            <w:r>
              <w:rPr>
                <w:rFonts w:ascii="Calibri" w:eastAsia="Calibri" w:hAnsi="Calibri" w:cs="Calibri"/>
                <w:b/>
                <w:color w:val="FFFFFF"/>
                <w:spacing w:val="2"/>
                <w:sz w:val="28"/>
                <w:szCs w:val="28"/>
              </w:rPr>
              <w:t>m</w:t>
            </w:r>
            <w:r>
              <w:rPr>
                <w:rFonts w:ascii="Calibri" w:eastAsia="Calibri" w:hAnsi="Calibri" w:cs="Calibri"/>
                <w:b/>
                <w:color w:val="FFFFFF"/>
                <w:spacing w:val="-2"/>
                <w:sz w:val="28"/>
                <w:szCs w:val="28"/>
              </w:rPr>
              <w:t>a</w:t>
            </w:r>
            <w:r>
              <w:rPr>
                <w:rFonts w:ascii="Calibri" w:eastAsia="Calibri" w:hAnsi="Calibri" w:cs="Calibri"/>
                <w:b/>
                <w:color w:val="FFFFFF"/>
                <w:spacing w:val="-6"/>
                <w:sz w:val="28"/>
                <w:szCs w:val="28"/>
              </w:rPr>
              <w:t>r</w:t>
            </w:r>
            <w:r>
              <w:rPr>
                <w:rFonts w:ascii="Calibri" w:eastAsia="Calibri" w:hAnsi="Calibri" w:cs="Calibri"/>
                <w:b/>
                <w:color w:val="FFFFFF"/>
                <w:spacing w:val="2"/>
                <w:sz w:val="28"/>
                <w:szCs w:val="28"/>
              </w:rPr>
              <w:t>k</w:t>
            </w:r>
            <w:r>
              <w:rPr>
                <w:rFonts w:ascii="Calibri" w:eastAsia="Calibri" w:hAnsi="Calibri" w:cs="Calibri"/>
                <w:b/>
                <w:color w:val="FFFFFF"/>
                <w:sz w:val="28"/>
                <w:szCs w:val="28"/>
              </w:rPr>
              <w:t>s</w:t>
            </w:r>
          </w:p>
        </w:tc>
      </w:tr>
      <w:tr w:rsidR="00D729FF" w14:paraId="785C7375" w14:textId="77777777">
        <w:trPr>
          <w:trHeight w:hRule="exact" w:val="1009"/>
        </w:trPr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0F0F0"/>
          </w:tcPr>
          <w:p w14:paraId="2E226152" w14:textId="77777777" w:rsidR="00D729FF" w:rsidRDefault="0075427F">
            <w:pPr>
              <w:spacing w:line="280" w:lineRule="exact"/>
              <w:ind w:left="643" w:right="639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color w:val="1F477B"/>
                <w:spacing w:val="1"/>
                <w:w w:val="103"/>
                <w:sz w:val="24"/>
                <w:szCs w:val="24"/>
              </w:rPr>
              <w:t>M</w:t>
            </w:r>
            <w:r>
              <w:rPr>
                <w:rFonts w:ascii="Calibri" w:eastAsia="Calibri" w:hAnsi="Calibri" w:cs="Calibri"/>
                <w:b/>
                <w:color w:val="1F477B"/>
                <w:spacing w:val="3"/>
                <w:w w:val="103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b/>
                <w:color w:val="1F477B"/>
                <w:spacing w:val="-2"/>
                <w:w w:val="103"/>
                <w:sz w:val="24"/>
                <w:szCs w:val="24"/>
              </w:rPr>
              <w:t>a</w:t>
            </w:r>
            <w:r>
              <w:rPr>
                <w:rFonts w:ascii="Calibri" w:eastAsia="Calibri" w:hAnsi="Calibri" w:cs="Calibri"/>
                <w:b/>
                <w:color w:val="1F477B"/>
                <w:spacing w:val="-1"/>
                <w:w w:val="103"/>
                <w:sz w:val="24"/>
                <w:szCs w:val="24"/>
              </w:rPr>
              <w:t>s</w:t>
            </w:r>
            <w:r>
              <w:rPr>
                <w:rFonts w:ascii="Calibri" w:eastAsia="Calibri" w:hAnsi="Calibri" w:cs="Calibri"/>
                <w:b/>
                <w:color w:val="1F477B"/>
                <w:spacing w:val="2"/>
                <w:w w:val="103"/>
                <w:sz w:val="24"/>
                <w:szCs w:val="24"/>
              </w:rPr>
              <w:t>ur</w:t>
            </w:r>
            <w:r>
              <w:rPr>
                <w:rFonts w:ascii="Calibri" w:eastAsia="Calibri" w:hAnsi="Calibri" w:cs="Calibri"/>
                <w:b/>
                <w:color w:val="1F477B"/>
                <w:spacing w:val="3"/>
                <w:w w:val="103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b/>
                <w:color w:val="1F477B"/>
                <w:w w:val="103"/>
                <w:sz w:val="24"/>
                <w:szCs w:val="24"/>
              </w:rPr>
              <w:t>s</w:t>
            </w:r>
          </w:p>
          <w:p w14:paraId="77FC522A" w14:textId="77777777" w:rsidR="00D729FF" w:rsidRDefault="0075427F">
            <w:pPr>
              <w:spacing w:before="12"/>
              <w:ind w:left="138" w:right="147" w:firstLine="7"/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pacing w:val="3"/>
                <w:sz w:val="18"/>
                <w:szCs w:val="18"/>
              </w:rPr>
              <w:t>(</w:t>
            </w:r>
            <w:r>
              <w:rPr>
                <w:rFonts w:ascii="Calibri" w:eastAsia="Calibri" w:hAnsi="Calibri" w:cs="Calibri"/>
                <w:i/>
                <w:spacing w:val="-2"/>
                <w:sz w:val="18"/>
                <w:szCs w:val="18"/>
              </w:rPr>
              <w:t>W</w:t>
            </w:r>
            <w:r>
              <w:rPr>
                <w:rFonts w:ascii="Calibri" w:eastAsia="Calibri" w:hAnsi="Calibri" w:cs="Calibri"/>
                <w:i/>
                <w:spacing w:val="1"/>
                <w:sz w:val="18"/>
                <w:szCs w:val="18"/>
              </w:rPr>
              <w:t>ha</w:t>
            </w:r>
            <w:r>
              <w:rPr>
                <w:rFonts w:ascii="Calibri" w:eastAsia="Calibri" w:hAnsi="Calibri" w:cs="Calibri"/>
                <w:i/>
                <w:sz w:val="18"/>
                <w:szCs w:val="18"/>
              </w:rPr>
              <w:t xml:space="preserve">t </w:t>
            </w:r>
            <w:r>
              <w:rPr>
                <w:rFonts w:ascii="Calibri" w:eastAsia="Calibri" w:hAnsi="Calibri" w:cs="Calibri"/>
                <w:i/>
                <w:spacing w:val="-6"/>
                <w:sz w:val="18"/>
                <w:szCs w:val="18"/>
              </w:rPr>
              <w:t>q</w:t>
            </w:r>
            <w:r>
              <w:rPr>
                <w:rFonts w:ascii="Calibri" w:eastAsia="Calibri" w:hAnsi="Calibri" w:cs="Calibri"/>
                <w:i/>
                <w:spacing w:val="1"/>
                <w:sz w:val="18"/>
                <w:szCs w:val="18"/>
              </w:rPr>
              <w:t>uan</w:t>
            </w:r>
            <w:r>
              <w:rPr>
                <w:rFonts w:ascii="Calibri" w:eastAsia="Calibri" w:hAnsi="Calibri" w:cs="Calibri"/>
                <w:i/>
                <w:spacing w:val="-3"/>
                <w:sz w:val="18"/>
                <w:szCs w:val="18"/>
              </w:rPr>
              <w:t>t</w:t>
            </w:r>
            <w:r>
              <w:rPr>
                <w:rFonts w:ascii="Calibri" w:eastAsia="Calibri" w:hAnsi="Calibri" w:cs="Calibri"/>
                <w:i/>
                <w:spacing w:val="2"/>
                <w:sz w:val="18"/>
                <w:szCs w:val="18"/>
              </w:rPr>
              <w:t>i</w:t>
            </w:r>
            <w:r>
              <w:rPr>
                <w:rFonts w:ascii="Calibri" w:eastAsia="Calibri" w:hAnsi="Calibri" w:cs="Calibri"/>
                <w:i/>
                <w:spacing w:val="-10"/>
                <w:sz w:val="18"/>
                <w:szCs w:val="18"/>
              </w:rPr>
              <w:t>t</w:t>
            </w:r>
            <w:r>
              <w:rPr>
                <w:rFonts w:ascii="Calibri" w:eastAsia="Calibri" w:hAnsi="Calibri" w:cs="Calibri"/>
                <w:i/>
                <w:spacing w:val="1"/>
                <w:sz w:val="18"/>
                <w:szCs w:val="18"/>
              </w:rPr>
              <w:t>a</w:t>
            </w:r>
            <w:r>
              <w:rPr>
                <w:rFonts w:ascii="Calibri" w:eastAsia="Calibri" w:hAnsi="Calibri" w:cs="Calibri"/>
                <w:i/>
                <w:spacing w:val="-3"/>
                <w:sz w:val="18"/>
                <w:szCs w:val="18"/>
              </w:rPr>
              <w:t>t</w:t>
            </w:r>
            <w:r>
              <w:rPr>
                <w:rFonts w:ascii="Calibri" w:eastAsia="Calibri" w:hAnsi="Calibri" w:cs="Calibri"/>
                <w:i/>
                <w:spacing w:val="2"/>
                <w:sz w:val="18"/>
                <w:szCs w:val="18"/>
              </w:rPr>
              <w:t>i</w:t>
            </w:r>
            <w:r>
              <w:rPr>
                <w:rFonts w:ascii="Calibri" w:eastAsia="Calibri" w:hAnsi="Calibri" w:cs="Calibri"/>
                <w:i/>
                <w:spacing w:val="-1"/>
                <w:sz w:val="18"/>
                <w:szCs w:val="18"/>
              </w:rPr>
              <w:t>v</w:t>
            </w: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e</w:t>
            </w:r>
            <w:r>
              <w:rPr>
                <w:rFonts w:ascii="Calibri" w:eastAsia="Calibri" w:hAnsi="Calibri" w:cs="Calibri"/>
                <w:i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i/>
                <w:spacing w:val="1"/>
                <w:sz w:val="18"/>
                <w:szCs w:val="18"/>
              </w:rPr>
              <w:t>and qua</w:t>
            </w:r>
            <w:r>
              <w:rPr>
                <w:rFonts w:ascii="Calibri" w:eastAsia="Calibri" w:hAnsi="Calibri" w:cs="Calibri"/>
                <w:i/>
                <w:spacing w:val="-5"/>
                <w:sz w:val="18"/>
                <w:szCs w:val="18"/>
              </w:rPr>
              <w:t>l</w:t>
            </w:r>
            <w:r>
              <w:rPr>
                <w:rFonts w:ascii="Calibri" w:eastAsia="Calibri" w:hAnsi="Calibri" w:cs="Calibri"/>
                <w:i/>
                <w:spacing w:val="2"/>
                <w:sz w:val="18"/>
                <w:szCs w:val="18"/>
              </w:rPr>
              <w:t>i</w:t>
            </w:r>
            <w:r>
              <w:rPr>
                <w:rFonts w:ascii="Calibri" w:eastAsia="Calibri" w:hAnsi="Calibri" w:cs="Calibri"/>
                <w:i/>
                <w:spacing w:val="-3"/>
                <w:sz w:val="18"/>
                <w:szCs w:val="18"/>
              </w:rPr>
              <w:t>t</w:t>
            </w:r>
            <w:r>
              <w:rPr>
                <w:rFonts w:ascii="Calibri" w:eastAsia="Calibri" w:hAnsi="Calibri" w:cs="Calibri"/>
                <w:i/>
                <w:spacing w:val="1"/>
                <w:sz w:val="18"/>
                <w:szCs w:val="18"/>
              </w:rPr>
              <w:t>a</w:t>
            </w:r>
            <w:r>
              <w:rPr>
                <w:rFonts w:ascii="Calibri" w:eastAsia="Calibri" w:hAnsi="Calibri" w:cs="Calibri"/>
                <w:i/>
                <w:spacing w:val="-3"/>
                <w:sz w:val="18"/>
                <w:szCs w:val="18"/>
              </w:rPr>
              <w:t>t</w:t>
            </w:r>
            <w:r>
              <w:rPr>
                <w:rFonts w:ascii="Calibri" w:eastAsia="Calibri" w:hAnsi="Calibri" w:cs="Calibri"/>
                <w:i/>
                <w:spacing w:val="2"/>
                <w:sz w:val="18"/>
                <w:szCs w:val="18"/>
              </w:rPr>
              <w:t>i</w:t>
            </w:r>
            <w:r>
              <w:rPr>
                <w:rFonts w:ascii="Calibri" w:eastAsia="Calibri" w:hAnsi="Calibri" w:cs="Calibri"/>
                <w:i/>
                <w:spacing w:val="-1"/>
                <w:sz w:val="18"/>
                <w:szCs w:val="18"/>
              </w:rPr>
              <w:t>v</w:t>
            </w: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e</w:t>
            </w:r>
            <w:r>
              <w:rPr>
                <w:rFonts w:ascii="Calibri" w:eastAsia="Calibri" w:hAnsi="Calibri" w:cs="Calibri"/>
                <w:i/>
                <w:spacing w:val="-3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i/>
                <w:spacing w:val="1"/>
                <w:sz w:val="18"/>
                <w:szCs w:val="18"/>
              </w:rPr>
              <w:t>m</w:t>
            </w: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e</w:t>
            </w:r>
            <w:r>
              <w:rPr>
                <w:rFonts w:ascii="Calibri" w:eastAsia="Calibri" w:hAnsi="Calibri" w:cs="Calibri"/>
                <w:i/>
                <w:spacing w:val="-6"/>
                <w:sz w:val="18"/>
                <w:szCs w:val="18"/>
              </w:rPr>
              <w:t>a</w:t>
            </w:r>
            <w:r>
              <w:rPr>
                <w:rFonts w:ascii="Calibri" w:eastAsia="Calibri" w:hAnsi="Calibri" w:cs="Calibri"/>
                <w:i/>
                <w:spacing w:val="2"/>
                <w:sz w:val="18"/>
                <w:szCs w:val="18"/>
              </w:rPr>
              <w:t>s</w:t>
            </w:r>
            <w:r>
              <w:rPr>
                <w:rFonts w:ascii="Calibri" w:eastAsia="Calibri" w:hAnsi="Calibri" w:cs="Calibri"/>
                <w:i/>
                <w:spacing w:val="1"/>
                <w:sz w:val="18"/>
                <w:szCs w:val="18"/>
              </w:rPr>
              <w:t>u</w:t>
            </w:r>
            <w:r>
              <w:rPr>
                <w:rFonts w:ascii="Calibri" w:eastAsia="Calibri" w:hAnsi="Calibri" w:cs="Calibri"/>
                <w:i/>
                <w:spacing w:val="3"/>
                <w:sz w:val="18"/>
                <w:szCs w:val="18"/>
              </w:rPr>
              <w:t>r</w:t>
            </w: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es</w:t>
            </w:r>
            <w:r>
              <w:rPr>
                <w:rFonts w:ascii="Calibri" w:eastAsia="Calibri" w:hAnsi="Calibri" w:cs="Calibri"/>
                <w:i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i/>
                <w:spacing w:val="-6"/>
                <w:sz w:val="18"/>
                <w:szCs w:val="18"/>
              </w:rPr>
              <w:t>w</w:t>
            </w:r>
            <w:r>
              <w:rPr>
                <w:rFonts w:ascii="Calibri" w:eastAsia="Calibri" w:hAnsi="Calibri" w:cs="Calibri"/>
                <w:i/>
                <w:spacing w:val="2"/>
                <w:sz w:val="18"/>
                <w:szCs w:val="18"/>
              </w:rPr>
              <w:t>il</w:t>
            </w: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l</w:t>
            </w:r>
            <w:r>
              <w:rPr>
                <w:rFonts w:ascii="Calibri" w:eastAsia="Calibri" w:hAnsi="Calibri" w:cs="Calibri"/>
                <w:i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i/>
                <w:spacing w:val="-6"/>
                <w:sz w:val="18"/>
                <w:szCs w:val="18"/>
              </w:rPr>
              <w:t xml:space="preserve">be </w:t>
            </w:r>
            <w:r>
              <w:rPr>
                <w:rFonts w:ascii="Calibri" w:eastAsia="Calibri" w:hAnsi="Calibri" w:cs="Calibri"/>
                <w:i/>
                <w:spacing w:val="1"/>
                <w:sz w:val="18"/>
                <w:szCs w:val="18"/>
              </w:rPr>
              <w:t>u</w:t>
            </w:r>
            <w:r>
              <w:rPr>
                <w:rFonts w:ascii="Calibri" w:eastAsia="Calibri" w:hAnsi="Calibri" w:cs="Calibri"/>
                <w:i/>
                <w:spacing w:val="2"/>
                <w:sz w:val="18"/>
                <w:szCs w:val="18"/>
              </w:rPr>
              <w:t>s</w:t>
            </w: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e</w:t>
            </w:r>
            <w:r>
              <w:rPr>
                <w:rFonts w:ascii="Calibri" w:eastAsia="Calibri" w:hAnsi="Calibri" w:cs="Calibri"/>
                <w:i/>
                <w:spacing w:val="-6"/>
                <w:sz w:val="18"/>
                <w:szCs w:val="18"/>
              </w:rPr>
              <w:t>d</w:t>
            </w:r>
            <w:r>
              <w:rPr>
                <w:rFonts w:ascii="Calibri" w:eastAsia="Calibri" w:hAnsi="Calibri" w:cs="Calibri"/>
                <w:i/>
                <w:spacing w:val="3"/>
                <w:sz w:val="18"/>
                <w:szCs w:val="18"/>
              </w:rPr>
              <w:t>?</w:t>
            </w: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)</w:t>
            </w:r>
          </w:p>
        </w:tc>
        <w:tc>
          <w:tcPr>
            <w:tcW w:w="9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E90B1F" w14:textId="77777777" w:rsidR="00D729FF" w:rsidRDefault="00D729FF"/>
        </w:tc>
      </w:tr>
      <w:tr w:rsidR="00D729FF" w14:paraId="5E8AAE5C" w14:textId="77777777">
        <w:trPr>
          <w:trHeight w:hRule="exact" w:val="1008"/>
        </w:trPr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0F0F0"/>
          </w:tcPr>
          <w:p w14:paraId="0DC64F7C" w14:textId="77777777" w:rsidR="00D729FF" w:rsidRDefault="00D729FF">
            <w:pPr>
              <w:spacing w:before="7" w:line="100" w:lineRule="exact"/>
              <w:rPr>
                <w:sz w:val="10"/>
                <w:szCs w:val="10"/>
              </w:rPr>
            </w:pPr>
          </w:p>
          <w:p w14:paraId="0BE404D1" w14:textId="77777777" w:rsidR="00D729FF" w:rsidRDefault="0075427F">
            <w:pPr>
              <w:ind w:left="520" w:right="51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color w:val="1F477B"/>
                <w:spacing w:val="3"/>
                <w:w w:val="103"/>
                <w:sz w:val="24"/>
                <w:szCs w:val="24"/>
              </w:rPr>
              <w:t>Be</w:t>
            </w:r>
            <w:r>
              <w:rPr>
                <w:rFonts w:ascii="Calibri" w:eastAsia="Calibri" w:hAnsi="Calibri" w:cs="Calibri"/>
                <w:b/>
                <w:color w:val="1F477B"/>
                <w:spacing w:val="2"/>
                <w:w w:val="103"/>
                <w:sz w:val="24"/>
                <w:szCs w:val="24"/>
              </w:rPr>
              <w:t>n</w:t>
            </w:r>
            <w:r>
              <w:rPr>
                <w:rFonts w:ascii="Calibri" w:eastAsia="Calibri" w:hAnsi="Calibri" w:cs="Calibri"/>
                <w:b/>
                <w:color w:val="1F477B"/>
                <w:spacing w:val="1"/>
                <w:w w:val="103"/>
                <w:sz w:val="24"/>
                <w:szCs w:val="24"/>
              </w:rPr>
              <w:t>c</w:t>
            </w:r>
            <w:r>
              <w:rPr>
                <w:rFonts w:ascii="Calibri" w:eastAsia="Calibri" w:hAnsi="Calibri" w:cs="Calibri"/>
                <w:b/>
                <w:color w:val="1F477B"/>
                <w:spacing w:val="2"/>
                <w:w w:val="103"/>
                <w:sz w:val="24"/>
                <w:szCs w:val="24"/>
              </w:rPr>
              <w:t>h</w:t>
            </w:r>
            <w:r>
              <w:rPr>
                <w:rFonts w:ascii="Calibri" w:eastAsia="Calibri" w:hAnsi="Calibri" w:cs="Calibri"/>
                <w:b/>
                <w:color w:val="1F477B"/>
                <w:spacing w:val="1"/>
                <w:w w:val="103"/>
                <w:sz w:val="24"/>
                <w:szCs w:val="24"/>
              </w:rPr>
              <w:t>m</w:t>
            </w:r>
            <w:r>
              <w:rPr>
                <w:rFonts w:ascii="Calibri" w:eastAsia="Calibri" w:hAnsi="Calibri" w:cs="Calibri"/>
                <w:b/>
                <w:color w:val="1F477B"/>
                <w:spacing w:val="-2"/>
                <w:w w:val="103"/>
                <w:sz w:val="24"/>
                <w:szCs w:val="24"/>
              </w:rPr>
              <w:t>a</w:t>
            </w:r>
            <w:r>
              <w:rPr>
                <w:rFonts w:ascii="Calibri" w:eastAsia="Calibri" w:hAnsi="Calibri" w:cs="Calibri"/>
                <w:b/>
                <w:color w:val="1F477B"/>
                <w:spacing w:val="2"/>
                <w:w w:val="103"/>
                <w:sz w:val="24"/>
                <w:szCs w:val="24"/>
              </w:rPr>
              <w:t>r</w:t>
            </w:r>
            <w:r>
              <w:rPr>
                <w:rFonts w:ascii="Calibri" w:eastAsia="Calibri" w:hAnsi="Calibri" w:cs="Calibri"/>
                <w:b/>
                <w:color w:val="1F477B"/>
                <w:spacing w:val="1"/>
                <w:w w:val="103"/>
                <w:sz w:val="24"/>
                <w:szCs w:val="24"/>
              </w:rPr>
              <w:t>k</w:t>
            </w:r>
            <w:r>
              <w:rPr>
                <w:rFonts w:ascii="Calibri" w:eastAsia="Calibri" w:hAnsi="Calibri" w:cs="Calibri"/>
                <w:b/>
                <w:color w:val="1F477B"/>
                <w:w w:val="103"/>
                <w:sz w:val="24"/>
                <w:szCs w:val="24"/>
              </w:rPr>
              <w:t>s</w:t>
            </w:r>
          </w:p>
          <w:p w14:paraId="45998551" w14:textId="77777777" w:rsidR="00D729FF" w:rsidRDefault="0075427F">
            <w:pPr>
              <w:spacing w:before="12" w:line="244" w:lineRule="auto"/>
              <w:ind w:left="88" w:right="85"/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spacing w:val="3"/>
                <w:sz w:val="18"/>
                <w:szCs w:val="18"/>
              </w:rPr>
              <w:t>(</w:t>
            </w:r>
            <w:r>
              <w:rPr>
                <w:rFonts w:ascii="Calibri" w:eastAsia="Calibri" w:hAnsi="Calibri" w:cs="Calibri"/>
                <w:i/>
                <w:spacing w:val="-3"/>
                <w:sz w:val="18"/>
                <w:szCs w:val="18"/>
              </w:rPr>
              <w:t>A</w:t>
            </w:r>
            <w:r>
              <w:rPr>
                <w:rFonts w:ascii="Calibri" w:eastAsia="Calibri" w:hAnsi="Calibri" w:cs="Calibri"/>
                <w:i/>
                <w:spacing w:val="3"/>
                <w:sz w:val="18"/>
                <w:szCs w:val="18"/>
              </w:rPr>
              <w:t>r</w:t>
            </w: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e</w:t>
            </w:r>
            <w:r>
              <w:rPr>
                <w:rFonts w:ascii="Calibri" w:eastAsia="Calibri" w:hAnsi="Calibri" w:cs="Calibri"/>
                <w:i/>
                <w:spacing w:val="-4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i/>
                <w:spacing w:val="-3"/>
                <w:sz w:val="18"/>
                <w:szCs w:val="18"/>
              </w:rPr>
              <w:t>t</w:t>
            </w:r>
            <w:r>
              <w:rPr>
                <w:rFonts w:ascii="Calibri" w:eastAsia="Calibri" w:hAnsi="Calibri" w:cs="Calibri"/>
                <w:i/>
                <w:spacing w:val="1"/>
                <w:sz w:val="18"/>
                <w:szCs w:val="18"/>
              </w:rPr>
              <w:t>h</w:t>
            </w: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e</w:t>
            </w:r>
            <w:r>
              <w:rPr>
                <w:rFonts w:ascii="Calibri" w:eastAsia="Calibri" w:hAnsi="Calibri" w:cs="Calibri"/>
                <w:i/>
                <w:spacing w:val="3"/>
                <w:sz w:val="18"/>
                <w:szCs w:val="18"/>
              </w:rPr>
              <w:t>r</w:t>
            </w: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e</w:t>
            </w:r>
            <w:r>
              <w:rPr>
                <w:rFonts w:ascii="Calibri" w:eastAsia="Calibri" w:hAnsi="Calibri" w:cs="Calibri"/>
                <w:i/>
                <w:spacing w:val="-11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i/>
                <w:spacing w:val="1"/>
                <w:sz w:val="18"/>
                <w:szCs w:val="18"/>
              </w:rPr>
              <w:t>an</w:t>
            </w: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y</w:t>
            </w:r>
            <w:r>
              <w:rPr>
                <w:rFonts w:ascii="Calibri" w:eastAsia="Calibri" w:hAnsi="Calibri" w:cs="Calibri"/>
                <w:i/>
                <w:spacing w:val="-6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i/>
                <w:spacing w:val="1"/>
                <w:sz w:val="18"/>
                <w:szCs w:val="18"/>
              </w:rPr>
              <w:t>b</w:t>
            </w:r>
            <w:r>
              <w:rPr>
                <w:rFonts w:ascii="Calibri" w:eastAsia="Calibri" w:hAnsi="Calibri" w:cs="Calibri"/>
                <w:i/>
                <w:spacing w:val="-7"/>
                <w:sz w:val="18"/>
                <w:szCs w:val="18"/>
              </w:rPr>
              <w:t>e</w:t>
            </w:r>
            <w:r>
              <w:rPr>
                <w:rFonts w:ascii="Calibri" w:eastAsia="Calibri" w:hAnsi="Calibri" w:cs="Calibri"/>
                <w:i/>
                <w:spacing w:val="1"/>
                <w:sz w:val="18"/>
                <w:szCs w:val="18"/>
              </w:rPr>
              <w:t>n</w:t>
            </w:r>
            <w:r>
              <w:rPr>
                <w:rFonts w:ascii="Calibri" w:eastAsia="Calibri" w:hAnsi="Calibri" w:cs="Calibri"/>
                <w:i/>
                <w:spacing w:val="-3"/>
                <w:sz w:val="18"/>
                <w:szCs w:val="18"/>
              </w:rPr>
              <w:t>c</w:t>
            </w:r>
            <w:r>
              <w:rPr>
                <w:rFonts w:ascii="Calibri" w:eastAsia="Calibri" w:hAnsi="Calibri" w:cs="Calibri"/>
                <w:i/>
                <w:spacing w:val="1"/>
                <w:sz w:val="18"/>
                <w:szCs w:val="18"/>
              </w:rPr>
              <w:t>hm</w:t>
            </w:r>
            <w:r>
              <w:rPr>
                <w:rFonts w:ascii="Calibri" w:eastAsia="Calibri" w:hAnsi="Calibri" w:cs="Calibri"/>
                <w:i/>
                <w:spacing w:val="-6"/>
                <w:sz w:val="18"/>
                <w:szCs w:val="18"/>
              </w:rPr>
              <w:t>a</w:t>
            </w:r>
            <w:r>
              <w:rPr>
                <w:rFonts w:ascii="Calibri" w:eastAsia="Calibri" w:hAnsi="Calibri" w:cs="Calibri"/>
                <w:i/>
                <w:spacing w:val="3"/>
                <w:sz w:val="18"/>
                <w:szCs w:val="18"/>
              </w:rPr>
              <w:t>r</w:t>
            </w:r>
            <w:r>
              <w:rPr>
                <w:rFonts w:ascii="Calibri" w:eastAsia="Calibri" w:hAnsi="Calibri" w:cs="Calibri"/>
                <w:i/>
                <w:spacing w:val="-3"/>
                <w:sz w:val="18"/>
                <w:szCs w:val="18"/>
              </w:rPr>
              <w:t>k</w:t>
            </w: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s</w:t>
            </w:r>
            <w:r>
              <w:rPr>
                <w:rFonts w:ascii="Calibri" w:eastAsia="Calibri" w:hAnsi="Calibri" w:cs="Calibri"/>
                <w:i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i/>
                <w:spacing w:val="-6"/>
                <w:sz w:val="18"/>
                <w:szCs w:val="18"/>
              </w:rPr>
              <w:t xml:space="preserve">or </w:t>
            </w:r>
            <w:r>
              <w:rPr>
                <w:rFonts w:ascii="Calibri" w:eastAsia="Calibri" w:hAnsi="Calibri" w:cs="Calibri"/>
                <w:i/>
                <w:spacing w:val="1"/>
                <w:sz w:val="18"/>
                <w:szCs w:val="18"/>
              </w:rPr>
              <w:t>b</w:t>
            </w: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e</w:t>
            </w:r>
            <w:r>
              <w:rPr>
                <w:rFonts w:ascii="Calibri" w:eastAsia="Calibri" w:hAnsi="Calibri" w:cs="Calibri"/>
                <w:i/>
                <w:spacing w:val="2"/>
                <w:sz w:val="18"/>
                <w:szCs w:val="18"/>
              </w:rPr>
              <w:t>s</w:t>
            </w: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t</w:t>
            </w:r>
            <w:r>
              <w:rPr>
                <w:rFonts w:ascii="Calibri" w:eastAsia="Calibri" w:hAnsi="Calibri" w:cs="Calibri"/>
                <w:i/>
                <w:spacing w:val="-7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i/>
                <w:spacing w:val="1"/>
                <w:sz w:val="18"/>
                <w:szCs w:val="18"/>
              </w:rPr>
              <w:t>p</w:t>
            </w:r>
            <w:r>
              <w:rPr>
                <w:rFonts w:ascii="Calibri" w:eastAsia="Calibri" w:hAnsi="Calibri" w:cs="Calibri"/>
                <w:i/>
                <w:spacing w:val="3"/>
                <w:sz w:val="18"/>
                <w:szCs w:val="18"/>
              </w:rPr>
              <w:t>r</w:t>
            </w:r>
            <w:r>
              <w:rPr>
                <w:rFonts w:ascii="Calibri" w:eastAsia="Calibri" w:hAnsi="Calibri" w:cs="Calibri"/>
                <w:i/>
                <w:spacing w:val="1"/>
                <w:sz w:val="18"/>
                <w:szCs w:val="18"/>
              </w:rPr>
              <w:t>a</w:t>
            </w:r>
            <w:r>
              <w:rPr>
                <w:rFonts w:ascii="Calibri" w:eastAsia="Calibri" w:hAnsi="Calibri" w:cs="Calibri"/>
                <w:i/>
                <w:spacing w:val="-3"/>
                <w:sz w:val="18"/>
                <w:szCs w:val="18"/>
              </w:rPr>
              <w:t>ct</w:t>
            </w:r>
            <w:r>
              <w:rPr>
                <w:rFonts w:ascii="Calibri" w:eastAsia="Calibri" w:hAnsi="Calibri" w:cs="Calibri"/>
                <w:i/>
                <w:spacing w:val="2"/>
                <w:sz w:val="18"/>
                <w:szCs w:val="18"/>
              </w:rPr>
              <w:t>i</w:t>
            </w:r>
            <w:r>
              <w:rPr>
                <w:rFonts w:ascii="Calibri" w:eastAsia="Calibri" w:hAnsi="Calibri" w:cs="Calibri"/>
                <w:i/>
                <w:spacing w:val="-3"/>
                <w:sz w:val="18"/>
                <w:szCs w:val="18"/>
              </w:rPr>
              <w:t>c</w:t>
            </w: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e</w:t>
            </w:r>
            <w:r>
              <w:rPr>
                <w:rFonts w:ascii="Calibri" w:eastAsia="Calibri" w:hAnsi="Calibri" w:cs="Calibri"/>
                <w:i/>
                <w:spacing w:val="-3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i/>
                <w:spacing w:val="-6"/>
                <w:sz w:val="18"/>
                <w:szCs w:val="18"/>
              </w:rPr>
              <w:t>p</w:t>
            </w:r>
            <w:r>
              <w:rPr>
                <w:rFonts w:ascii="Calibri" w:eastAsia="Calibri" w:hAnsi="Calibri" w:cs="Calibri"/>
                <w:i/>
                <w:spacing w:val="3"/>
                <w:sz w:val="18"/>
                <w:szCs w:val="18"/>
              </w:rPr>
              <w:t>r</w:t>
            </w:r>
            <w:r>
              <w:rPr>
                <w:rFonts w:ascii="Calibri" w:eastAsia="Calibri" w:hAnsi="Calibri" w:cs="Calibri"/>
                <w:i/>
                <w:spacing w:val="1"/>
                <w:sz w:val="18"/>
                <w:szCs w:val="18"/>
              </w:rPr>
              <w:t>o</w:t>
            </w:r>
            <w:r>
              <w:rPr>
                <w:rFonts w:ascii="Calibri" w:eastAsia="Calibri" w:hAnsi="Calibri" w:cs="Calibri"/>
                <w:i/>
                <w:spacing w:val="-3"/>
                <w:sz w:val="18"/>
                <w:szCs w:val="18"/>
              </w:rPr>
              <w:t>c</w:t>
            </w: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e</w:t>
            </w:r>
            <w:r>
              <w:rPr>
                <w:rFonts w:ascii="Calibri" w:eastAsia="Calibri" w:hAnsi="Calibri" w:cs="Calibri"/>
                <w:i/>
                <w:spacing w:val="-5"/>
                <w:sz w:val="18"/>
                <w:szCs w:val="18"/>
              </w:rPr>
              <w:t>s</w:t>
            </w:r>
            <w:r>
              <w:rPr>
                <w:rFonts w:ascii="Calibri" w:eastAsia="Calibri" w:hAnsi="Calibri" w:cs="Calibri"/>
                <w:i/>
                <w:spacing w:val="2"/>
                <w:sz w:val="18"/>
                <w:szCs w:val="18"/>
              </w:rPr>
              <w:t>s</w:t>
            </w: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e</w:t>
            </w:r>
            <w:r>
              <w:rPr>
                <w:rFonts w:ascii="Calibri" w:eastAsia="Calibri" w:hAnsi="Calibri" w:cs="Calibri"/>
                <w:i/>
                <w:spacing w:val="-5"/>
                <w:sz w:val="18"/>
                <w:szCs w:val="18"/>
              </w:rPr>
              <w:t>s</w:t>
            </w:r>
            <w:r>
              <w:rPr>
                <w:rFonts w:ascii="Calibri" w:eastAsia="Calibri" w:hAnsi="Calibri" w:cs="Calibri"/>
                <w:i/>
                <w:spacing w:val="-4"/>
                <w:sz w:val="18"/>
                <w:szCs w:val="18"/>
              </w:rPr>
              <w:t>?</w:t>
            </w:r>
            <w:r>
              <w:rPr>
                <w:rFonts w:ascii="Calibri" w:eastAsia="Calibri" w:hAnsi="Calibri" w:cs="Calibri"/>
                <w:i/>
                <w:sz w:val="18"/>
                <w:szCs w:val="18"/>
              </w:rPr>
              <w:t>)</w:t>
            </w:r>
          </w:p>
        </w:tc>
        <w:tc>
          <w:tcPr>
            <w:tcW w:w="9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9C4187" w14:textId="77777777" w:rsidR="00D729FF" w:rsidRDefault="00D729FF"/>
        </w:tc>
      </w:tr>
    </w:tbl>
    <w:p w14:paraId="094FE2DB" w14:textId="77777777" w:rsidR="00D729FF" w:rsidRDefault="00D729FF">
      <w:pPr>
        <w:spacing w:line="200" w:lineRule="exact"/>
      </w:pPr>
    </w:p>
    <w:p w14:paraId="58BEA075" w14:textId="77777777" w:rsidR="00D729FF" w:rsidRDefault="00D729FF">
      <w:pPr>
        <w:spacing w:line="200" w:lineRule="exact"/>
      </w:pPr>
    </w:p>
    <w:p w14:paraId="241E8B7C" w14:textId="77777777" w:rsidR="00D729FF" w:rsidRDefault="00D729FF">
      <w:pPr>
        <w:spacing w:line="200" w:lineRule="exact"/>
      </w:pPr>
    </w:p>
    <w:p w14:paraId="42D9EBDD" w14:textId="77777777" w:rsidR="00D729FF" w:rsidRDefault="00D729FF">
      <w:pPr>
        <w:spacing w:line="200" w:lineRule="exact"/>
      </w:pPr>
    </w:p>
    <w:p w14:paraId="3D3A52A1" w14:textId="77777777" w:rsidR="00D729FF" w:rsidRDefault="00D729FF">
      <w:pPr>
        <w:spacing w:line="200" w:lineRule="exact"/>
      </w:pPr>
    </w:p>
    <w:p w14:paraId="0180C00F" w14:textId="77777777" w:rsidR="00D729FF" w:rsidRDefault="00D729FF">
      <w:pPr>
        <w:spacing w:line="200" w:lineRule="exact"/>
      </w:pPr>
    </w:p>
    <w:p w14:paraId="4354C38F" w14:textId="77777777" w:rsidR="00D729FF" w:rsidRDefault="00D729FF">
      <w:pPr>
        <w:spacing w:line="200" w:lineRule="exact"/>
      </w:pPr>
    </w:p>
    <w:p w14:paraId="25DF2310" w14:textId="77777777" w:rsidR="00D729FF" w:rsidRDefault="00D729FF">
      <w:pPr>
        <w:spacing w:line="200" w:lineRule="exact"/>
      </w:pPr>
    </w:p>
    <w:p w14:paraId="7C50E125" w14:textId="77777777" w:rsidR="00D729FF" w:rsidRDefault="00D729FF">
      <w:pPr>
        <w:spacing w:line="200" w:lineRule="exact"/>
      </w:pPr>
    </w:p>
    <w:p w14:paraId="45DA3B75" w14:textId="77777777" w:rsidR="00D729FF" w:rsidRDefault="00D729FF">
      <w:pPr>
        <w:spacing w:before="10" w:line="200" w:lineRule="exact"/>
        <w:sectPr w:rsidR="00D729FF">
          <w:pgSz w:w="12240" w:h="15840"/>
          <w:pgMar w:top="260" w:right="240" w:bottom="0" w:left="240" w:header="720" w:footer="720" w:gutter="0"/>
          <w:cols w:space="720"/>
        </w:sectPr>
      </w:pPr>
    </w:p>
    <w:p w14:paraId="6027CA73" w14:textId="77777777" w:rsidR="00D729FF" w:rsidRDefault="00D729FF">
      <w:pPr>
        <w:spacing w:before="7" w:line="120" w:lineRule="exact"/>
        <w:rPr>
          <w:sz w:val="13"/>
          <w:szCs w:val="13"/>
        </w:rPr>
      </w:pPr>
    </w:p>
    <w:p w14:paraId="718E7A89" w14:textId="77777777" w:rsidR="00D729FF" w:rsidRDefault="00D729FF">
      <w:pPr>
        <w:spacing w:line="200" w:lineRule="exact"/>
      </w:pPr>
    </w:p>
    <w:p w14:paraId="5B461977" w14:textId="77777777" w:rsidR="00D729FF" w:rsidRDefault="00D729FF">
      <w:pPr>
        <w:spacing w:before="8" w:line="80" w:lineRule="exact"/>
        <w:rPr>
          <w:sz w:val="8"/>
          <w:szCs w:val="8"/>
        </w:rPr>
      </w:pPr>
    </w:p>
    <w:tbl>
      <w:tblPr>
        <w:tblW w:w="0" w:type="auto"/>
        <w:tblInd w:w="11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338"/>
        <w:gridCol w:w="4589"/>
        <w:gridCol w:w="4597"/>
      </w:tblGrid>
      <w:tr w:rsidR="00D729FF" w14:paraId="470D8970" w14:textId="77777777">
        <w:trPr>
          <w:trHeight w:hRule="exact" w:val="429"/>
        </w:trPr>
        <w:tc>
          <w:tcPr>
            <w:tcW w:w="1152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E90B7"/>
          </w:tcPr>
          <w:p w14:paraId="10EBF473" w14:textId="77777777" w:rsidR="00D729FF" w:rsidRDefault="0075427F">
            <w:pPr>
              <w:spacing w:before="12"/>
              <w:ind w:left="4774" w:right="4767"/>
              <w:jc w:val="center"/>
              <w:rPr>
                <w:rFonts w:ascii="Calibri" w:eastAsia="Calibri" w:hAnsi="Calibri" w:cs="Calibri"/>
                <w:sz w:val="28"/>
                <w:szCs w:val="28"/>
              </w:rPr>
            </w:pPr>
            <w:r>
              <w:rPr>
                <w:rFonts w:ascii="Calibri" w:eastAsia="Calibri" w:hAnsi="Calibri" w:cs="Calibri"/>
                <w:b/>
                <w:color w:val="FFFFFF"/>
                <w:spacing w:val="1"/>
                <w:sz w:val="28"/>
                <w:szCs w:val="28"/>
              </w:rPr>
              <w:t>Pr</w:t>
            </w:r>
            <w:r>
              <w:rPr>
                <w:rFonts w:ascii="Calibri" w:eastAsia="Calibri" w:hAnsi="Calibri" w:cs="Calibri"/>
                <w:b/>
                <w:color w:val="FFFFFF"/>
                <w:sz w:val="28"/>
                <w:szCs w:val="28"/>
              </w:rPr>
              <w:t>o</w:t>
            </w:r>
            <w:r>
              <w:rPr>
                <w:rFonts w:ascii="Calibri" w:eastAsia="Calibri" w:hAnsi="Calibri" w:cs="Calibri"/>
                <w:b/>
                <w:color w:val="FFFFFF"/>
                <w:spacing w:val="-2"/>
                <w:sz w:val="28"/>
                <w:szCs w:val="28"/>
              </w:rPr>
              <w:t>c</w:t>
            </w:r>
            <w:r>
              <w:rPr>
                <w:rFonts w:ascii="Calibri" w:eastAsia="Calibri" w:hAnsi="Calibri" w:cs="Calibri"/>
                <w:b/>
                <w:color w:val="FFFFFF"/>
                <w:spacing w:val="-5"/>
                <w:sz w:val="28"/>
                <w:szCs w:val="28"/>
              </w:rPr>
              <w:t>e</w:t>
            </w:r>
            <w:r>
              <w:rPr>
                <w:rFonts w:ascii="Calibri" w:eastAsia="Calibri" w:hAnsi="Calibri" w:cs="Calibri"/>
                <w:b/>
                <w:color w:val="FFFFFF"/>
                <w:spacing w:val="-4"/>
                <w:sz w:val="28"/>
                <w:szCs w:val="28"/>
              </w:rPr>
              <w:t>s</w:t>
            </w:r>
            <w:r>
              <w:rPr>
                <w:rFonts w:ascii="Calibri" w:eastAsia="Calibri" w:hAnsi="Calibri" w:cs="Calibri"/>
                <w:b/>
                <w:color w:val="FFFFFF"/>
                <w:sz w:val="28"/>
                <w:szCs w:val="28"/>
              </w:rPr>
              <w:t>s</w:t>
            </w:r>
            <w:r>
              <w:rPr>
                <w:rFonts w:ascii="Calibri" w:eastAsia="Calibri" w:hAnsi="Calibri" w:cs="Calibri"/>
                <w:b/>
                <w:color w:val="FFFFFF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Calibri" w:eastAsia="Calibri" w:hAnsi="Calibri" w:cs="Calibri"/>
                <w:b/>
                <w:color w:val="FFFFFF"/>
                <w:sz w:val="28"/>
                <w:szCs w:val="28"/>
              </w:rPr>
              <w:t>V</w:t>
            </w:r>
            <w:r>
              <w:rPr>
                <w:rFonts w:ascii="Calibri" w:eastAsia="Calibri" w:hAnsi="Calibri" w:cs="Calibri"/>
                <w:b/>
                <w:color w:val="FFFFFF"/>
                <w:spacing w:val="-10"/>
                <w:sz w:val="28"/>
                <w:szCs w:val="28"/>
              </w:rPr>
              <w:t>a</w:t>
            </w:r>
            <w:r>
              <w:rPr>
                <w:rFonts w:ascii="Calibri" w:eastAsia="Calibri" w:hAnsi="Calibri" w:cs="Calibri"/>
                <w:b/>
                <w:color w:val="FFFFFF"/>
                <w:spacing w:val="1"/>
                <w:sz w:val="28"/>
                <w:szCs w:val="28"/>
              </w:rPr>
              <w:t>r</w:t>
            </w:r>
            <w:r>
              <w:rPr>
                <w:rFonts w:ascii="Calibri" w:eastAsia="Calibri" w:hAnsi="Calibri" w:cs="Calibri"/>
                <w:b/>
                <w:color w:val="FFFFFF"/>
                <w:spacing w:val="3"/>
                <w:sz w:val="28"/>
                <w:szCs w:val="28"/>
              </w:rPr>
              <w:t>i</w:t>
            </w:r>
            <w:r>
              <w:rPr>
                <w:rFonts w:ascii="Calibri" w:eastAsia="Calibri" w:hAnsi="Calibri" w:cs="Calibri"/>
                <w:b/>
                <w:color w:val="FFFFFF"/>
                <w:spacing w:val="-9"/>
                <w:sz w:val="28"/>
                <w:szCs w:val="28"/>
              </w:rPr>
              <w:t>a</w:t>
            </w:r>
            <w:r>
              <w:rPr>
                <w:rFonts w:ascii="Calibri" w:eastAsia="Calibri" w:hAnsi="Calibri" w:cs="Calibri"/>
                <w:b/>
                <w:color w:val="FFFFFF"/>
                <w:sz w:val="28"/>
                <w:szCs w:val="28"/>
              </w:rPr>
              <w:t>n</w:t>
            </w:r>
            <w:r>
              <w:rPr>
                <w:rFonts w:ascii="Calibri" w:eastAsia="Calibri" w:hAnsi="Calibri" w:cs="Calibri"/>
                <w:b/>
                <w:color w:val="FFFFFF"/>
                <w:spacing w:val="-3"/>
                <w:sz w:val="28"/>
                <w:szCs w:val="28"/>
              </w:rPr>
              <w:t>t</w:t>
            </w:r>
            <w:r>
              <w:rPr>
                <w:rFonts w:ascii="Calibri" w:eastAsia="Calibri" w:hAnsi="Calibri" w:cs="Calibri"/>
                <w:b/>
                <w:color w:val="FFFFFF"/>
                <w:sz w:val="28"/>
                <w:szCs w:val="28"/>
              </w:rPr>
              <w:t>s</w:t>
            </w:r>
          </w:p>
        </w:tc>
      </w:tr>
      <w:tr w:rsidR="00D729FF" w14:paraId="0A1689EB" w14:textId="77777777">
        <w:trPr>
          <w:trHeight w:hRule="exact" w:val="579"/>
        </w:trPr>
        <w:tc>
          <w:tcPr>
            <w:tcW w:w="233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0F0F0"/>
          </w:tcPr>
          <w:p w14:paraId="6D5E6739" w14:textId="77777777" w:rsidR="00D729FF" w:rsidRDefault="00D729FF">
            <w:pPr>
              <w:spacing w:before="1" w:line="180" w:lineRule="exact"/>
              <w:rPr>
                <w:sz w:val="19"/>
                <w:szCs w:val="19"/>
              </w:rPr>
            </w:pPr>
          </w:p>
          <w:p w14:paraId="59AAF83B" w14:textId="77777777" w:rsidR="00D729FF" w:rsidRDefault="00D729FF">
            <w:pPr>
              <w:spacing w:line="200" w:lineRule="exact"/>
            </w:pPr>
          </w:p>
          <w:p w14:paraId="0F01D976" w14:textId="77777777" w:rsidR="00D729FF" w:rsidRDefault="00D729FF">
            <w:pPr>
              <w:spacing w:line="200" w:lineRule="exact"/>
            </w:pPr>
          </w:p>
          <w:p w14:paraId="5500382B" w14:textId="77777777" w:rsidR="00D729FF" w:rsidRDefault="00D729FF">
            <w:pPr>
              <w:spacing w:line="200" w:lineRule="exact"/>
            </w:pPr>
          </w:p>
          <w:p w14:paraId="04779B39" w14:textId="77777777" w:rsidR="00D729FF" w:rsidRDefault="00D729FF">
            <w:pPr>
              <w:spacing w:line="200" w:lineRule="exact"/>
            </w:pPr>
          </w:p>
          <w:p w14:paraId="7B8A85C3" w14:textId="77777777" w:rsidR="00D729FF" w:rsidRDefault="00D729FF">
            <w:pPr>
              <w:spacing w:line="200" w:lineRule="exact"/>
            </w:pPr>
          </w:p>
          <w:p w14:paraId="0C3A828E" w14:textId="77777777" w:rsidR="00D729FF" w:rsidRDefault="00D729FF">
            <w:pPr>
              <w:spacing w:line="200" w:lineRule="exact"/>
            </w:pPr>
          </w:p>
          <w:p w14:paraId="3BAF26AD" w14:textId="77777777" w:rsidR="00D729FF" w:rsidRDefault="00D729FF">
            <w:pPr>
              <w:spacing w:line="200" w:lineRule="exact"/>
            </w:pPr>
          </w:p>
          <w:p w14:paraId="3EB29B6E" w14:textId="4C2040D3" w:rsidR="00D729FF" w:rsidRDefault="0016416F">
            <w:pPr>
              <w:spacing w:before="7"/>
              <w:ind w:left="355" w:right="356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color w:val="1F477B"/>
                <w:w w:val="103"/>
                <w:sz w:val="24"/>
                <w:szCs w:val="24"/>
              </w:rPr>
              <w:t>Variants</w:t>
            </w:r>
          </w:p>
        </w:tc>
        <w:tc>
          <w:tcPr>
            <w:tcW w:w="91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019DFB" w14:textId="77777777" w:rsidR="00D729FF" w:rsidRDefault="0075427F">
            <w:pPr>
              <w:spacing w:before="31" w:line="220" w:lineRule="exact"/>
              <w:ind w:left="64" w:right="257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i/>
              </w:rPr>
              <w:t>If</w:t>
            </w:r>
            <w:r>
              <w:rPr>
                <w:rFonts w:ascii="Calibri" w:eastAsia="Calibri" w:hAnsi="Calibri" w:cs="Calibri"/>
                <w:i/>
                <w:spacing w:val="3"/>
              </w:rPr>
              <w:t xml:space="preserve"> </w:t>
            </w:r>
            <w:r>
              <w:rPr>
                <w:rFonts w:ascii="Calibri" w:eastAsia="Calibri" w:hAnsi="Calibri" w:cs="Calibri"/>
                <w:i/>
                <w:spacing w:val="-3"/>
              </w:rPr>
              <w:t>th</w:t>
            </w:r>
            <w:r>
              <w:rPr>
                <w:rFonts w:ascii="Calibri" w:eastAsia="Calibri" w:hAnsi="Calibri" w:cs="Calibri"/>
                <w:i/>
              </w:rPr>
              <w:t>e</w:t>
            </w:r>
            <w:r>
              <w:rPr>
                <w:rFonts w:ascii="Calibri" w:eastAsia="Calibri" w:hAnsi="Calibri" w:cs="Calibri"/>
                <w:i/>
                <w:spacing w:val="-5"/>
              </w:rPr>
              <w:t xml:space="preserve"> </w:t>
            </w:r>
            <w:r>
              <w:rPr>
                <w:rFonts w:ascii="Calibri" w:eastAsia="Calibri" w:hAnsi="Calibri" w:cs="Calibri"/>
                <w:i/>
                <w:spacing w:val="-3"/>
              </w:rPr>
              <w:t>p</w:t>
            </w:r>
            <w:r>
              <w:rPr>
                <w:rFonts w:ascii="Calibri" w:eastAsia="Calibri" w:hAnsi="Calibri" w:cs="Calibri"/>
                <w:i/>
                <w:spacing w:val="3"/>
              </w:rPr>
              <w:t>r</w:t>
            </w:r>
            <w:r>
              <w:rPr>
                <w:rFonts w:ascii="Calibri" w:eastAsia="Calibri" w:hAnsi="Calibri" w:cs="Calibri"/>
                <w:i/>
                <w:spacing w:val="-3"/>
              </w:rPr>
              <w:t>o</w:t>
            </w:r>
            <w:r>
              <w:rPr>
                <w:rFonts w:ascii="Calibri" w:eastAsia="Calibri" w:hAnsi="Calibri" w:cs="Calibri"/>
                <w:i/>
                <w:spacing w:val="2"/>
              </w:rPr>
              <w:t>c</w:t>
            </w:r>
            <w:r>
              <w:rPr>
                <w:rFonts w:ascii="Calibri" w:eastAsia="Calibri" w:hAnsi="Calibri" w:cs="Calibri"/>
                <w:i/>
                <w:spacing w:val="-3"/>
              </w:rPr>
              <w:t>e</w:t>
            </w:r>
            <w:r>
              <w:rPr>
                <w:rFonts w:ascii="Calibri" w:eastAsia="Calibri" w:hAnsi="Calibri" w:cs="Calibri"/>
                <w:i/>
                <w:spacing w:val="1"/>
              </w:rPr>
              <w:t>s</w:t>
            </w:r>
            <w:r>
              <w:rPr>
                <w:rFonts w:ascii="Calibri" w:eastAsia="Calibri" w:hAnsi="Calibri" w:cs="Calibri"/>
                <w:i/>
              </w:rPr>
              <w:t>s</w:t>
            </w:r>
            <w:r>
              <w:rPr>
                <w:rFonts w:ascii="Calibri" w:eastAsia="Calibri" w:hAnsi="Calibri" w:cs="Calibri"/>
                <w:i/>
                <w:spacing w:val="-6"/>
              </w:rPr>
              <w:t xml:space="preserve"> </w:t>
            </w:r>
            <w:r>
              <w:rPr>
                <w:rFonts w:ascii="Calibri" w:eastAsia="Calibri" w:hAnsi="Calibri" w:cs="Calibri"/>
                <w:i/>
                <w:spacing w:val="2"/>
              </w:rPr>
              <w:t>c</w:t>
            </w:r>
            <w:r>
              <w:rPr>
                <w:rFonts w:ascii="Calibri" w:eastAsia="Calibri" w:hAnsi="Calibri" w:cs="Calibri"/>
                <w:i/>
                <w:spacing w:val="-3"/>
              </w:rPr>
              <w:t>a</w:t>
            </w:r>
            <w:r>
              <w:rPr>
                <w:rFonts w:ascii="Calibri" w:eastAsia="Calibri" w:hAnsi="Calibri" w:cs="Calibri"/>
                <w:i/>
              </w:rPr>
              <w:t>n</w:t>
            </w:r>
            <w:r>
              <w:rPr>
                <w:rFonts w:ascii="Calibri" w:eastAsia="Calibri" w:hAnsi="Calibri" w:cs="Calibri"/>
                <w:i/>
                <w:spacing w:val="-5"/>
              </w:rPr>
              <w:t xml:space="preserve"> </w:t>
            </w:r>
            <w:r>
              <w:rPr>
                <w:rFonts w:ascii="Calibri" w:eastAsia="Calibri" w:hAnsi="Calibri" w:cs="Calibri"/>
                <w:i/>
                <w:spacing w:val="-3"/>
              </w:rPr>
              <w:t>b</w:t>
            </w:r>
            <w:r>
              <w:rPr>
                <w:rFonts w:ascii="Calibri" w:eastAsia="Calibri" w:hAnsi="Calibri" w:cs="Calibri"/>
                <w:i/>
              </w:rPr>
              <w:t>e</w:t>
            </w:r>
            <w:r>
              <w:rPr>
                <w:rFonts w:ascii="Calibri" w:eastAsia="Calibri" w:hAnsi="Calibri" w:cs="Calibri"/>
                <w:i/>
                <w:spacing w:val="-5"/>
              </w:rPr>
              <w:t xml:space="preserve"> </w:t>
            </w:r>
            <w:r>
              <w:rPr>
                <w:rFonts w:ascii="Calibri" w:eastAsia="Calibri" w:hAnsi="Calibri" w:cs="Calibri"/>
                <w:i/>
                <w:spacing w:val="-3"/>
              </w:rPr>
              <w:t>pe</w:t>
            </w:r>
            <w:r>
              <w:rPr>
                <w:rFonts w:ascii="Calibri" w:eastAsia="Calibri" w:hAnsi="Calibri" w:cs="Calibri"/>
                <w:i/>
                <w:spacing w:val="3"/>
              </w:rPr>
              <w:t>rf</w:t>
            </w:r>
            <w:r>
              <w:rPr>
                <w:rFonts w:ascii="Calibri" w:eastAsia="Calibri" w:hAnsi="Calibri" w:cs="Calibri"/>
                <w:i/>
                <w:spacing w:val="-3"/>
              </w:rPr>
              <w:t>o</w:t>
            </w:r>
            <w:r>
              <w:rPr>
                <w:rFonts w:ascii="Calibri" w:eastAsia="Calibri" w:hAnsi="Calibri" w:cs="Calibri"/>
                <w:i/>
                <w:spacing w:val="-4"/>
              </w:rPr>
              <w:t>r</w:t>
            </w:r>
            <w:r>
              <w:rPr>
                <w:rFonts w:ascii="Calibri" w:eastAsia="Calibri" w:hAnsi="Calibri" w:cs="Calibri"/>
                <w:i/>
                <w:spacing w:val="-1"/>
              </w:rPr>
              <w:t>m</w:t>
            </w:r>
            <w:r>
              <w:rPr>
                <w:rFonts w:ascii="Calibri" w:eastAsia="Calibri" w:hAnsi="Calibri" w:cs="Calibri"/>
                <w:i/>
                <w:spacing w:val="-3"/>
              </w:rPr>
              <w:t>e</w:t>
            </w:r>
            <w:r>
              <w:rPr>
                <w:rFonts w:ascii="Calibri" w:eastAsia="Calibri" w:hAnsi="Calibri" w:cs="Calibri"/>
                <w:i/>
              </w:rPr>
              <w:t>d</w:t>
            </w:r>
            <w:r>
              <w:rPr>
                <w:rFonts w:ascii="Calibri" w:eastAsia="Calibri" w:hAnsi="Calibri" w:cs="Calibri"/>
                <w:i/>
                <w:spacing w:val="-2"/>
              </w:rPr>
              <w:t xml:space="preserve"> </w:t>
            </w:r>
            <w:r>
              <w:rPr>
                <w:rFonts w:ascii="Calibri" w:eastAsia="Calibri" w:hAnsi="Calibri" w:cs="Calibri"/>
                <w:i/>
                <w:spacing w:val="-3"/>
              </w:rPr>
              <w:t>i</w:t>
            </w:r>
            <w:r>
              <w:rPr>
                <w:rFonts w:ascii="Calibri" w:eastAsia="Calibri" w:hAnsi="Calibri" w:cs="Calibri"/>
                <w:i/>
              </w:rPr>
              <w:t>n</w:t>
            </w:r>
            <w:r>
              <w:rPr>
                <w:rFonts w:ascii="Calibri" w:eastAsia="Calibri" w:hAnsi="Calibri" w:cs="Calibri"/>
                <w:i/>
                <w:spacing w:val="-5"/>
              </w:rPr>
              <w:t xml:space="preserve"> </w:t>
            </w:r>
            <w:r>
              <w:rPr>
                <w:rFonts w:ascii="Calibri" w:eastAsia="Calibri" w:hAnsi="Calibri" w:cs="Calibri"/>
                <w:i/>
                <w:spacing w:val="-3"/>
              </w:rPr>
              <w:t>nu</w:t>
            </w:r>
            <w:r>
              <w:rPr>
                <w:rFonts w:ascii="Calibri" w:eastAsia="Calibri" w:hAnsi="Calibri" w:cs="Calibri"/>
                <w:i/>
                <w:spacing w:val="-1"/>
              </w:rPr>
              <w:t>m</w:t>
            </w:r>
            <w:r>
              <w:rPr>
                <w:rFonts w:ascii="Calibri" w:eastAsia="Calibri" w:hAnsi="Calibri" w:cs="Calibri"/>
                <w:i/>
                <w:spacing w:val="-3"/>
              </w:rPr>
              <w:t>e</w:t>
            </w:r>
            <w:r>
              <w:rPr>
                <w:rFonts w:ascii="Calibri" w:eastAsia="Calibri" w:hAnsi="Calibri" w:cs="Calibri"/>
                <w:i/>
                <w:spacing w:val="3"/>
              </w:rPr>
              <w:t>r</w:t>
            </w:r>
            <w:r>
              <w:rPr>
                <w:rFonts w:ascii="Calibri" w:eastAsia="Calibri" w:hAnsi="Calibri" w:cs="Calibri"/>
                <w:i/>
                <w:spacing w:val="-3"/>
              </w:rPr>
              <w:t>ou</w:t>
            </w:r>
            <w:r>
              <w:rPr>
                <w:rFonts w:ascii="Calibri" w:eastAsia="Calibri" w:hAnsi="Calibri" w:cs="Calibri"/>
                <w:i/>
              </w:rPr>
              <w:t>s w</w:t>
            </w:r>
            <w:r>
              <w:rPr>
                <w:rFonts w:ascii="Calibri" w:eastAsia="Calibri" w:hAnsi="Calibri" w:cs="Calibri"/>
                <w:i/>
                <w:spacing w:val="-3"/>
              </w:rPr>
              <w:t>a</w:t>
            </w:r>
            <w:r>
              <w:rPr>
                <w:rFonts w:ascii="Calibri" w:eastAsia="Calibri" w:hAnsi="Calibri" w:cs="Calibri"/>
                <w:i/>
                <w:spacing w:val="3"/>
              </w:rPr>
              <w:t>y</w:t>
            </w:r>
            <w:r>
              <w:rPr>
                <w:rFonts w:ascii="Calibri" w:eastAsia="Calibri" w:hAnsi="Calibri" w:cs="Calibri"/>
                <w:i/>
                <w:spacing w:val="1"/>
              </w:rPr>
              <w:t>s</w:t>
            </w:r>
            <w:r>
              <w:rPr>
                <w:rFonts w:ascii="Calibri" w:eastAsia="Calibri" w:hAnsi="Calibri" w:cs="Calibri"/>
                <w:i/>
              </w:rPr>
              <w:t xml:space="preserve">, </w:t>
            </w:r>
            <w:r>
              <w:rPr>
                <w:rFonts w:ascii="Calibri" w:eastAsia="Calibri" w:hAnsi="Calibri" w:cs="Calibri"/>
                <w:i/>
                <w:spacing w:val="-3"/>
              </w:rPr>
              <w:t>li</w:t>
            </w:r>
            <w:r>
              <w:rPr>
                <w:rFonts w:ascii="Calibri" w:eastAsia="Calibri" w:hAnsi="Calibri" w:cs="Calibri"/>
                <w:i/>
                <w:spacing w:val="1"/>
              </w:rPr>
              <w:t>s</w:t>
            </w:r>
            <w:r>
              <w:rPr>
                <w:rFonts w:ascii="Calibri" w:eastAsia="Calibri" w:hAnsi="Calibri" w:cs="Calibri"/>
                <w:i/>
              </w:rPr>
              <w:t>t</w:t>
            </w:r>
            <w:r>
              <w:rPr>
                <w:rFonts w:ascii="Calibri" w:eastAsia="Calibri" w:hAnsi="Calibri" w:cs="Calibri"/>
                <w:i/>
                <w:spacing w:val="-2"/>
              </w:rPr>
              <w:t xml:space="preserve"> </w:t>
            </w:r>
            <w:r>
              <w:rPr>
                <w:rFonts w:ascii="Calibri" w:eastAsia="Calibri" w:hAnsi="Calibri" w:cs="Calibri"/>
                <w:i/>
                <w:spacing w:val="-3"/>
              </w:rPr>
              <w:t>th</w:t>
            </w:r>
            <w:r>
              <w:rPr>
                <w:rFonts w:ascii="Calibri" w:eastAsia="Calibri" w:hAnsi="Calibri" w:cs="Calibri"/>
                <w:i/>
              </w:rPr>
              <w:t>e</w:t>
            </w:r>
            <w:r>
              <w:rPr>
                <w:rFonts w:ascii="Calibri" w:eastAsia="Calibri" w:hAnsi="Calibri" w:cs="Calibri"/>
                <w:i/>
                <w:spacing w:val="-5"/>
              </w:rPr>
              <w:t xml:space="preserve"> </w:t>
            </w:r>
            <w:r>
              <w:rPr>
                <w:rFonts w:ascii="Calibri" w:eastAsia="Calibri" w:hAnsi="Calibri" w:cs="Calibri"/>
                <w:i/>
                <w:spacing w:val="2"/>
              </w:rPr>
              <w:t>c</w:t>
            </w:r>
            <w:r>
              <w:rPr>
                <w:rFonts w:ascii="Calibri" w:eastAsia="Calibri" w:hAnsi="Calibri" w:cs="Calibri"/>
                <w:i/>
                <w:spacing w:val="-3"/>
              </w:rPr>
              <w:t>o</w:t>
            </w:r>
            <w:r>
              <w:rPr>
                <w:rFonts w:ascii="Calibri" w:eastAsia="Calibri" w:hAnsi="Calibri" w:cs="Calibri"/>
                <w:i/>
                <w:spacing w:val="-1"/>
              </w:rPr>
              <w:t>mm</w:t>
            </w:r>
            <w:r>
              <w:rPr>
                <w:rFonts w:ascii="Calibri" w:eastAsia="Calibri" w:hAnsi="Calibri" w:cs="Calibri"/>
                <w:i/>
                <w:spacing w:val="-3"/>
              </w:rPr>
              <w:t>o</w:t>
            </w:r>
            <w:r>
              <w:rPr>
                <w:rFonts w:ascii="Calibri" w:eastAsia="Calibri" w:hAnsi="Calibri" w:cs="Calibri"/>
                <w:i/>
              </w:rPr>
              <w:t>n</w:t>
            </w:r>
            <w:r>
              <w:rPr>
                <w:rFonts w:ascii="Calibri" w:eastAsia="Calibri" w:hAnsi="Calibri" w:cs="Calibri"/>
                <w:i/>
                <w:spacing w:val="-4"/>
              </w:rPr>
              <w:t xml:space="preserve"> </w:t>
            </w:r>
            <w:r>
              <w:rPr>
                <w:rFonts w:ascii="Calibri" w:eastAsia="Calibri" w:hAnsi="Calibri" w:cs="Calibri"/>
                <w:i/>
                <w:spacing w:val="-3"/>
              </w:rPr>
              <w:t>va</w:t>
            </w:r>
            <w:r>
              <w:rPr>
                <w:rFonts w:ascii="Calibri" w:eastAsia="Calibri" w:hAnsi="Calibri" w:cs="Calibri"/>
                <w:i/>
                <w:spacing w:val="3"/>
              </w:rPr>
              <w:t>r</w:t>
            </w:r>
            <w:r>
              <w:rPr>
                <w:rFonts w:ascii="Calibri" w:eastAsia="Calibri" w:hAnsi="Calibri" w:cs="Calibri"/>
                <w:i/>
                <w:spacing w:val="-3"/>
              </w:rPr>
              <w:t>ia</w:t>
            </w:r>
            <w:r>
              <w:rPr>
                <w:rFonts w:ascii="Calibri" w:eastAsia="Calibri" w:hAnsi="Calibri" w:cs="Calibri"/>
                <w:i/>
                <w:spacing w:val="4"/>
              </w:rPr>
              <w:t>n</w:t>
            </w:r>
            <w:r>
              <w:rPr>
                <w:rFonts w:ascii="Calibri" w:eastAsia="Calibri" w:hAnsi="Calibri" w:cs="Calibri"/>
                <w:i/>
                <w:spacing w:val="-3"/>
              </w:rPr>
              <w:t>t</w:t>
            </w:r>
            <w:r>
              <w:rPr>
                <w:rFonts w:ascii="Calibri" w:eastAsia="Calibri" w:hAnsi="Calibri" w:cs="Calibri"/>
                <w:i/>
              </w:rPr>
              <w:t>s</w:t>
            </w:r>
            <w:r>
              <w:rPr>
                <w:rFonts w:ascii="Calibri" w:eastAsia="Calibri" w:hAnsi="Calibri" w:cs="Calibri"/>
                <w:i/>
                <w:spacing w:val="2"/>
              </w:rPr>
              <w:t xml:space="preserve"> </w:t>
            </w:r>
            <w:r>
              <w:rPr>
                <w:rFonts w:ascii="Calibri" w:eastAsia="Calibri" w:hAnsi="Calibri" w:cs="Calibri"/>
                <w:i/>
                <w:spacing w:val="-3"/>
              </w:rPr>
              <w:t>he</w:t>
            </w:r>
            <w:r>
              <w:rPr>
                <w:rFonts w:ascii="Calibri" w:eastAsia="Calibri" w:hAnsi="Calibri" w:cs="Calibri"/>
                <w:i/>
                <w:spacing w:val="3"/>
              </w:rPr>
              <w:t>r</w:t>
            </w:r>
            <w:r>
              <w:rPr>
                <w:rFonts w:ascii="Calibri" w:eastAsia="Calibri" w:hAnsi="Calibri" w:cs="Calibri"/>
                <w:i/>
              </w:rPr>
              <w:t>e</w:t>
            </w:r>
            <w:r>
              <w:rPr>
                <w:rFonts w:ascii="Calibri" w:eastAsia="Calibri" w:hAnsi="Calibri" w:cs="Calibri"/>
                <w:i/>
                <w:spacing w:val="-3"/>
              </w:rPr>
              <w:t xml:space="preserve"> </w:t>
            </w:r>
            <w:r>
              <w:rPr>
                <w:rFonts w:ascii="Calibri" w:eastAsia="Calibri" w:hAnsi="Calibri" w:cs="Calibri"/>
                <w:i/>
              </w:rPr>
              <w:t>w</w:t>
            </w:r>
            <w:r>
              <w:rPr>
                <w:rFonts w:ascii="Calibri" w:eastAsia="Calibri" w:hAnsi="Calibri" w:cs="Calibri"/>
                <w:i/>
                <w:spacing w:val="-3"/>
              </w:rPr>
              <w:t>it</w:t>
            </w:r>
            <w:r>
              <w:rPr>
                <w:rFonts w:ascii="Calibri" w:eastAsia="Calibri" w:hAnsi="Calibri" w:cs="Calibri"/>
                <w:i/>
              </w:rPr>
              <w:t>h</w:t>
            </w:r>
            <w:r>
              <w:rPr>
                <w:rFonts w:ascii="Calibri" w:eastAsia="Calibri" w:hAnsi="Calibri" w:cs="Calibri"/>
                <w:i/>
                <w:spacing w:val="-3"/>
              </w:rPr>
              <w:t xml:space="preserve"> </w:t>
            </w:r>
            <w:r>
              <w:rPr>
                <w:rFonts w:ascii="Calibri" w:eastAsia="Calibri" w:hAnsi="Calibri" w:cs="Calibri"/>
                <w:i/>
                <w:spacing w:val="1"/>
              </w:rPr>
              <w:t>s</w:t>
            </w:r>
            <w:r>
              <w:rPr>
                <w:rFonts w:ascii="Calibri" w:eastAsia="Calibri" w:hAnsi="Calibri" w:cs="Calibri"/>
                <w:i/>
                <w:spacing w:val="-3"/>
              </w:rPr>
              <w:t>u</w:t>
            </w:r>
            <w:r>
              <w:rPr>
                <w:rFonts w:ascii="Calibri" w:eastAsia="Calibri" w:hAnsi="Calibri" w:cs="Calibri"/>
                <w:i/>
                <w:spacing w:val="3"/>
              </w:rPr>
              <w:t>ff</w:t>
            </w:r>
            <w:r>
              <w:rPr>
                <w:rFonts w:ascii="Calibri" w:eastAsia="Calibri" w:hAnsi="Calibri" w:cs="Calibri"/>
                <w:i/>
                <w:spacing w:val="-3"/>
              </w:rPr>
              <w:t>i</w:t>
            </w:r>
            <w:r>
              <w:rPr>
                <w:rFonts w:ascii="Calibri" w:eastAsia="Calibri" w:hAnsi="Calibri" w:cs="Calibri"/>
                <w:i/>
                <w:spacing w:val="2"/>
              </w:rPr>
              <w:t>c</w:t>
            </w:r>
            <w:r>
              <w:rPr>
                <w:rFonts w:ascii="Calibri" w:eastAsia="Calibri" w:hAnsi="Calibri" w:cs="Calibri"/>
                <w:i/>
                <w:spacing w:val="-3"/>
              </w:rPr>
              <w:t>ien</w:t>
            </w:r>
            <w:r>
              <w:rPr>
                <w:rFonts w:ascii="Calibri" w:eastAsia="Calibri" w:hAnsi="Calibri" w:cs="Calibri"/>
                <w:i/>
              </w:rPr>
              <w:t>t</w:t>
            </w:r>
            <w:r>
              <w:rPr>
                <w:rFonts w:ascii="Calibri" w:eastAsia="Calibri" w:hAnsi="Calibri" w:cs="Calibri"/>
                <w:i/>
                <w:spacing w:val="-1"/>
              </w:rPr>
              <w:t xml:space="preserve"> </w:t>
            </w:r>
            <w:r>
              <w:rPr>
                <w:rFonts w:ascii="Calibri" w:eastAsia="Calibri" w:hAnsi="Calibri" w:cs="Calibri"/>
                <w:i/>
                <w:spacing w:val="-3"/>
              </w:rPr>
              <w:t>de</w:t>
            </w:r>
            <w:r>
              <w:rPr>
                <w:rFonts w:ascii="Calibri" w:eastAsia="Calibri" w:hAnsi="Calibri" w:cs="Calibri"/>
                <w:i/>
                <w:spacing w:val="1"/>
              </w:rPr>
              <w:t>s</w:t>
            </w:r>
            <w:r>
              <w:rPr>
                <w:rFonts w:ascii="Calibri" w:eastAsia="Calibri" w:hAnsi="Calibri" w:cs="Calibri"/>
                <w:i/>
                <w:spacing w:val="2"/>
              </w:rPr>
              <w:t>c</w:t>
            </w:r>
            <w:r>
              <w:rPr>
                <w:rFonts w:ascii="Calibri" w:eastAsia="Calibri" w:hAnsi="Calibri" w:cs="Calibri"/>
                <w:i/>
                <w:spacing w:val="3"/>
              </w:rPr>
              <w:t>r</w:t>
            </w:r>
            <w:r>
              <w:rPr>
                <w:rFonts w:ascii="Calibri" w:eastAsia="Calibri" w:hAnsi="Calibri" w:cs="Calibri"/>
                <w:i/>
                <w:spacing w:val="-3"/>
              </w:rPr>
              <w:t>iptio</w:t>
            </w:r>
            <w:r>
              <w:rPr>
                <w:rFonts w:ascii="Calibri" w:eastAsia="Calibri" w:hAnsi="Calibri" w:cs="Calibri"/>
                <w:i/>
              </w:rPr>
              <w:t>n</w:t>
            </w:r>
            <w:r>
              <w:rPr>
                <w:rFonts w:ascii="Calibri" w:eastAsia="Calibri" w:hAnsi="Calibri" w:cs="Calibri"/>
                <w:i/>
                <w:spacing w:val="-1"/>
              </w:rPr>
              <w:t xml:space="preserve"> </w:t>
            </w:r>
            <w:r>
              <w:rPr>
                <w:rFonts w:ascii="Calibri" w:eastAsia="Calibri" w:hAnsi="Calibri" w:cs="Calibri"/>
                <w:i/>
                <w:spacing w:val="-3"/>
              </w:rPr>
              <w:t xml:space="preserve">of </w:t>
            </w:r>
            <w:r>
              <w:rPr>
                <w:rFonts w:ascii="Calibri" w:eastAsia="Calibri" w:hAnsi="Calibri" w:cs="Calibri"/>
                <w:i/>
              </w:rPr>
              <w:t>w</w:t>
            </w:r>
            <w:r>
              <w:rPr>
                <w:rFonts w:ascii="Calibri" w:eastAsia="Calibri" w:hAnsi="Calibri" w:cs="Calibri"/>
                <w:i/>
                <w:spacing w:val="-3"/>
              </w:rPr>
              <w:t>ha</w:t>
            </w:r>
            <w:r>
              <w:rPr>
                <w:rFonts w:ascii="Calibri" w:eastAsia="Calibri" w:hAnsi="Calibri" w:cs="Calibri"/>
                <w:i/>
              </w:rPr>
              <w:t>t</w:t>
            </w:r>
            <w:r>
              <w:rPr>
                <w:rFonts w:ascii="Calibri" w:eastAsia="Calibri" w:hAnsi="Calibri" w:cs="Calibri"/>
                <w:i/>
                <w:spacing w:val="-3"/>
              </w:rPr>
              <w:t xml:space="preserve"> i</w:t>
            </w:r>
            <w:r>
              <w:rPr>
                <w:rFonts w:ascii="Calibri" w:eastAsia="Calibri" w:hAnsi="Calibri" w:cs="Calibri"/>
                <w:i/>
              </w:rPr>
              <w:t>s</w:t>
            </w:r>
            <w:r>
              <w:rPr>
                <w:rFonts w:ascii="Calibri" w:eastAsia="Calibri" w:hAnsi="Calibri" w:cs="Calibri"/>
                <w:i/>
                <w:spacing w:val="-1"/>
              </w:rPr>
              <w:t xml:space="preserve"> </w:t>
            </w:r>
            <w:r>
              <w:rPr>
                <w:rFonts w:ascii="Calibri" w:eastAsia="Calibri" w:hAnsi="Calibri" w:cs="Calibri"/>
                <w:i/>
                <w:spacing w:val="-3"/>
              </w:rPr>
              <w:t>uniq</w:t>
            </w:r>
            <w:r>
              <w:rPr>
                <w:rFonts w:ascii="Calibri" w:eastAsia="Calibri" w:hAnsi="Calibri" w:cs="Calibri"/>
                <w:i/>
                <w:spacing w:val="4"/>
              </w:rPr>
              <w:t>u</w:t>
            </w:r>
            <w:r>
              <w:rPr>
                <w:rFonts w:ascii="Calibri" w:eastAsia="Calibri" w:hAnsi="Calibri" w:cs="Calibri"/>
                <w:i/>
              </w:rPr>
              <w:t>e</w:t>
            </w:r>
            <w:r>
              <w:rPr>
                <w:rFonts w:ascii="Calibri" w:eastAsia="Calibri" w:hAnsi="Calibri" w:cs="Calibri"/>
                <w:i/>
                <w:spacing w:val="-5"/>
              </w:rPr>
              <w:t xml:space="preserve"> </w:t>
            </w:r>
            <w:r>
              <w:rPr>
                <w:rFonts w:ascii="Calibri" w:eastAsia="Calibri" w:hAnsi="Calibri" w:cs="Calibri"/>
                <w:i/>
                <w:spacing w:val="3"/>
              </w:rPr>
              <w:t>f</w:t>
            </w:r>
            <w:r>
              <w:rPr>
                <w:rFonts w:ascii="Calibri" w:eastAsia="Calibri" w:hAnsi="Calibri" w:cs="Calibri"/>
                <w:i/>
                <w:spacing w:val="-3"/>
              </w:rPr>
              <w:t>o</w:t>
            </w:r>
            <w:r>
              <w:rPr>
                <w:rFonts w:ascii="Calibri" w:eastAsia="Calibri" w:hAnsi="Calibri" w:cs="Calibri"/>
                <w:i/>
              </w:rPr>
              <w:t>r</w:t>
            </w:r>
            <w:r>
              <w:rPr>
                <w:rFonts w:ascii="Calibri" w:eastAsia="Calibri" w:hAnsi="Calibri" w:cs="Calibri"/>
                <w:i/>
                <w:spacing w:val="3"/>
              </w:rPr>
              <w:t xml:space="preserve"> </w:t>
            </w:r>
            <w:r>
              <w:rPr>
                <w:rFonts w:ascii="Calibri" w:eastAsia="Calibri" w:hAnsi="Calibri" w:cs="Calibri"/>
                <w:i/>
                <w:spacing w:val="-3"/>
              </w:rPr>
              <w:t>ea</w:t>
            </w:r>
            <w:r>
              <w:rPr>
                <w:rFonts w:ascii="Calibri" w:eastAsia="Calibri" w:hAnsi="Calibri" w:cs="Calibri"/>
                <w:i/>
                <w:spacing w:val="2"/>
              </w:rPr>
              <w:t>c</w:t>
            </w:r>
            <w:r>
              <w:rPr>
                <w:rFonts w:ascii="Calibri" w:eastAsia="Calibri" w:hAnsi="Calibri" w:cs="Calibri"/>
                <w:i/>
              </w:rPr>
              <w:t>h</w:t>
            </w:r>
            <w:r>
              <w:rPr>
                <w:rFonts w:ascii="Calibri" w:eastAsia="Calibri" w:hAnsi="Calibri" w:cs="Calibri"/>
                <w:i/>
                <w:spacing w:val="-4"/>
              </w:rPr>
              <w:t xml:space="preserve"> </w:t>
            </w:r>
            <w:r>
              <w:rPr>
                <w:rFonts w:ascii="Calibri" w:eastAsia="Calibri" w:hAnsi="Calibri" w:cs="Calibri"/>
                <w:i/>
                <w:spacing w:val="-3"/>
              </w:rPr>
              <w:t>an</w:t>
            </w:r>
            <w:r>
              <w:rPr>
                <w:rFonts w:ascii="Calibri" w:eastAsia="Calibri" w:hAnsi="Calibri" w:cs="Calibri"/>
                <w:i/>
              </w:rPr>
              <w:t>d</w:t>
            </w:r>
            <w:r>
              <w:rPr>
                <w:rFonts w:ascii="Calibri" w:eastAsia="Calibri" w:hAnsi="Calibri" w:cs="Calibri"/>
                <w:i/>
                <w:spacing w:val="-5"/>
              </w:rPr>
              <w:t xml:space="preserve"> </w:t>
            </w:r>
            <w:r>
              <w:rPr>
                <w:rFonts w:ascii="Calibri" w:eastAsia="Calibri" w:hAnsi="Calibri" w:cs="Calibri"/>
                <w:i/>
              </w:rPr>
              <w:t>w</w:t>
            </w:r>
            <w:r>
              <w:rPr>
                <w:rFonts w:ascii="Calibri" w:eastAsia="Calibri" w:hAnsi="Calibri" w:cs="Calibri"/>
                <w:i/>
                <w:spacing w:val="-3"/>
              </w:rPr>
              <w:t>he</w:t>
            </w:r>
            <w:r>
              <w:rPr>
                <w:rFonts w:ascii="Calibri" w:eastAsia="Calibri" w:hAnsi="Calibri" w:cs="Calibri"/>
                <w:i/>
              </w:rPr>
              <w:t>n</w:t>
            </w:r>
            <w:r>
              <w:rPr>
                <w:rFonts w:ascii="Calibri" w:eastAsia="Calibri" w:hAnsi="Calibri" w:cs="Calibri"/>
                <w:i/>
                <w:spacing w:val="-4"/>
              </w:rPr>
              <w:t xml:space="preserve"> </w:t>
            </w:r>
            <w:r>
              <w:rPr>
                <w:rFonts w:ascii="Calibri" w:eastAsia="Calibri" w:hAnsi="Calibri" w:cs="Calibri"/>
                <w:i/>
                <w:spacing w:val="4"/>
              </w:rPr>
              <w:t>t</w:t>
            </w:r>
            <w:r>
              <w:rPr>
                <w:rFonts w:ascii="Calibri" w:eastAsia="Calibri" w:hAnsi="Calibri" w:cs="Calibri"/>
                <w:i/>
                <w:spacing w:val="-3"/>
              </w:rPr>
              <w:t>he</w:t>
            </w:r>
            <w:r>
              <w:rPr>
                <w:rFonts w:ascii="Calibri" w:eastAsia="Calibri" w:hAnsi="Calibri" w:cs="Calibri"/>
                <w:i/>
              </w:rPr>
              <w:t>y</w:t>
            </w:r>
            <w:r>
              <w:rPr>
                <w:rFonts w:ascii="Calibri" w:eastAsia="Calibri" w:hAnsi="Calibri" w:cs="Calibri"/>
                <w:i/>
                <w:spacing w:val="3"/>
              </w:rPr>
              <w:t xml:space="preserve"> </w:t>
            </w:r>
            <w:r>
              <w:rPr>
                <w:rFonts w:ascii="Calibri" w:eastAsia="Calibri" w:hAnsi="Calibri" w:cs="Calibri"/>
                <w:i/>
                <w:spacing w:val="-3"/>
              </w:rPr>
              <w:t>a</w:t>
            </w:r>
            <w:r>
              <w:rPr>
                <w:rFonts w:ascii="Calibri" w:eastAsia="Calibri" w:hAnsi="Calibri" w:cs="Calibri"/>
                <w:i/>
                <w:spacing w:val="3"/>
              </w:rPr>
              <w:t>r</w:t>
            </w:r>
            <w:r>
              <w:rPr>
                <w:rFonts w:ascii="Calibri" w:eastAsia="Calibri" w:hAnsi="Calibri" w:cs="Calibri"/>
                <w:i/>
              </w:rPr>
              <w:t>e</w:t>
            </w:r>
            <w:r>
              <w:rPr>
                <w:rFonts w:ascii="Calibri" w:eastAsia="Calibri" w:hAnsi="Calibri" w:cs="Calibri"/>
                <w:i/>
                <w:spacing w:val="-4"/>
              </w:rPr>
              <w:t xml:space="preserve"> </w:t>
            </w:r>
            <w:r>
              <w:rPr>
                <w:rFonts w:ascii="Calibri" w:eastAsia="Calibri" w:hAnsi="Calibri" w:cs="Calibri"/>
                <w:i/>
                <w:spacing w:val="-3"/>
              </w:rPr>
              <w:t>app</w:t>
            </w:r>
            <w:r>
              <w:rPr>
                <w:rFonts w:ascii="Calibri" w:eastAsia="Calibri" w:hAnsi="Calibri" w:cs="Calibri"/>
                <w:i/>
                <w:spacing w:val="3"/>
              </w:rPr>
              <w:t>r</w:t>
            </w:r>
            <w:r>
              <w:rPr>
                <w:rFonts w:ascii="Calibri" w:eastAsia="Calibri" w:hAnsi="Calibri" w:cs="Calibri"/>
                <w:i/>
                <w:spacing w:val="-3"/>
              </w:rPr>
              <w:t>op</w:t>
            </w:r>
            <w:r>
              <w:rPr>
                <w:rFonts w:ascii="Calibri" w:eastAsia="Calibri" w:hAnsi="Calibri" w:cs="Calibri"/>
                <w:i/>
                <w:spacing w:val="3"/>
              </w:rPr>
              <w:t>r</w:t>
            </w:r>
            <w:r>
              <w:rPr>
                <w:rFonts w:ascii="Calibri" w:eastAsia="Calibri" w:hAnsi="Calibri" w:cs="Calibri"/>
                <w:i/>
                <w:spacing w:val="-3"/>
              </w:rPr>
              <w:t>iat</w:t>
            </w:r>
            <w:r>
              <w:rPr>
                <w:rFonts w:ascii="Calibri" w:eastAsia="Calibri" w:hAnsi="Calibri" w:cs="Calibri"/>
                <w:i/>
              </w:rPr>
              <w:t xml:space="preserve">e </w:t>
            </w:r>
            <w:r>
              <w:rPr>
                <w:rFonts w:ascii="Calibri" w:eastAsia="Calibri" w:hAnsi="Calibri" w:cs="Calibri"/>
                <w:i/>
                <w:spacing w:val="3"/>
              </w:rPr>
              <w:t>f</w:t>
            </w:r>
            <w:r>
              <w:rPr>
                <w:rFonts w:ascii="Calibri" w:eastAsia="Calibri" w:hAnsi="Calibri" w:cs="Calibri"/>
                <w:i/>
                <w:spacing w:val="-3"/>
              </w:rPr>
              <w:t>o</w:t>
            </w:r>
            <w:r>
              <w:rPr>
                <w:rFonts w:ascii="Calibri" w:eastAsia="Calibri" w:hAnsi="Calibri" w:cs="Calibri"/>
                <w:i/>
              </w:rPr>
              <w:t>r</w:t>
            </w:r>
            <w:r>
              <w:rPr>
                <w:rFonts w:ascii="Calibri" w:eastAsia="Calibri" w:hAnsi="Calibri" w:cs="Calibri"/>
                <w:i/>
                <w:spacing w:val="2"/>
              </w:rPr>
              <w:t xml:space="preserve"> </w:t>
            </w:r>
            <w:r>
              <w:rPr>
                <w:rFonts w:ascii="Calibri" w:eastAsia="Calibri" w:hAnsi="Calibri" w:cs="Calibri"/>
                <w:i/>
                <w:spacing w:val="-3"/>
              </w:rPr>
              <w:t>u</w:t>
            </w:r>
            <w:r>
              <w:rPr>
                <w:rFonts w:ascii="Calibri" w:eastAsia="Calibri" w:hAnsi="Calibri" w:cs="Calibri"/>
                <w:i/>
                <w:spacing w:val="1"/>
              </w:rPr>
              <w:t>s</w:t>
            </w:r>
            <w:r>
              <w:rPr>
                <w:rFonts w:ascii="Calibri" w:eastAsia="Calibri" w:hAnsi="Calibri" w:cs="Calibri"/>
                <w:i/>
                <w:spacing w:val="-3"/>
              </w:rPr>
              <w:t>e</w:t>
            </w:r>
            <w:r>
              <w:rPr>
                <w:rFonts w:ascii="Calibri" w:eastAsia="Calibri" w:hAnsi="Calibri" w:cs="Calibri"/>
                <w:i/>
              </w:rPr>
              <w:t>.</w:t>
            </w:r>
          </w:p>
        </w:tc>
      </w:tr>
      <w:tr w:rsidR="00D729FF" w14:paraId="68E44A4D" w14:textId="77777777" w:rsidTr="0016416F">
        <w:trPr>
          <w:trHeight w:hRule="exact" w:val="353"/>
        </w:trPr>
        <w:tc>
          <w:tcPr>
            <w:tcW w:w="233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0F0F0"/>
          </w:tcPr>
          <w:p w14:paraId="1DB5A6C8" w14:textId="77777777" w:rsidR="00D729FF" w:rsidRDefault="00D729FF"/>
        </w:tc>
        <w:tc>
          <w:tcPr>
            <w:tcW w:w="4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0F0F0"/>
          </w:tcPr>
          <w:p w14:paraId="5CCC1927" w14:textId="77777777" w:rsidR="00D729FF" w:rsidRDefault="0075427F">
            <w:pPr>
              <w:spacing w:before="10"/>
              <w:ind w:left="1404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color w:val="1F477B"/>
                <w:spacing w:val="-3"/>
                <w:sz w:val="24"/>
                <w:szCs w:val="24"/>
              </w:rPr>
              <w:t>C</w:t>
            </w:r>
            <w:r>
              <w:rPr>
                <w:rFonts w:ascii="Calibri" w:eastAsia="Calibri" w:hAnsi="Calibri" w:cs="Calibri"/>
                <w:b/>
                <w:color w:val="1F477B"/>
                <w:spacing w:val="2"/>
                <w:sz w:val="24"/>
                <w:szCs w:val="24"/>
              </w:rPr>
              <w:t>o</w:t>
            </w:r>
            <w:r>
              <w:rPr>
                <w:rFonts w:ascii="Calibri" w:eastAsia="Calibri" w:hAnsi="Calibri" w:cs="Calibri"/>
                <w:b/>
                <w:color w:val="1F477B"/>
                <w:spacing w:val="1"/>
                <w:sz w:val="24"/>
                <w:szCs w:val="24"/>
              </w:rPr>
              <w:t>mm</w:t>
            </w:r>
            <w:r>
              <w:rPr>
                <w:rFonts w:ascii="Calibri" w:eastAsia="Calibri" w:hAnsi="Calibri" w:cs="Calibri"/>
                <w:b/>
                <w:color w:val="1F477B"/>
                <w:spacing w:val="2"/>
                <w:sz w:val="24"/>
                <w:szCs w:val="24"/>
              </w:rPr>
              <w:t>o</w:t>
            </w:r>
            <w:r>
              <w:rPr>
                <w:rFonts w:ascii="Calibri" w:eastAsia="Calibri" w:hAnsi="Calibri" w:cs="Calibri"/>
                <w:b/>
                <w:color w:val="1F477B"/>
                <w:sz w:val="24"/>
                <w:szCs w:val="24"/>
              </w:rPr>
              <w:t>n</w:t>
            </w:r>
            <w:r>
              <w:rPr>
                <w:rFonts w:ascii="Calibri" w:eastAsia="Calibri" w:hAnsi="Calibri" w:cs="Calibri"/>
                <w:b/>
                <w:color w:val="1F477B"/>
                <w:spacing w:val="20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b/>
                <w:color w:val="1F477B"/>
                <w:spacing w:val="3"/>
                <w:w w:val="103"/>
                <w:sz w:val="24"/>
                <w:szCs w:val="24"/>
              </w:rPr>
              <w:t>V</w:t>
            </w:r>
            <w:r>
              <w:rPr>
                <w:rFonts w:ascii="Calibri" w:eastAsia="Calibri" w:hAnsi="Calibri" w:cs="Calibri"/>
                <w:b/>
                <w:color w:val="1F477B"/>
                <w:spacing w:val="-2"/>
                <w:w w:val="103"/>
                <w:sz w:val="24"/>
                <w:szCs w:val="24"/>
              </w:rPr>
              <w:t>a</w:t>
            </w:r>
            <w:r>
              <w:rPr>
                <w:rFonts w:ascii="Calibri" w:eastAsia="Calibri" w:hAnsi="Calibri" w:cs="Calibri"/>
                <w:b/>
                <w:color w:val="1F477B"/>
                <w:spacing w:val="2"/>
                <w:w w:val="103"/>
                <w:sz w:val="24"/>
                <w:szCs w:val="24"/>
              </w:rPr>
              <w:t>r</w:t>
            </w:r>
            <w:r>
              <w:rPr>
                <w:rFonts w:ascii="Calibri" w:eastAsia="Calibri" w:hAnsi="Calibri" w:cs="Calibri"/>
                <w:b/>
                <w:color w:val="1F477B"/>
                <w:spacing w:val="-1"/>
                <w:w w:val="103"/>
                <w:sz w:val="24"/>
                <w:szCs w:val="24"/>
              </w:rPr>
              <w:t>i</w:t>
            </w:r>
            <w:r>
              <w:rPr>
                <w:rFonts w:ascii="Calibri" w:eastAsia="Calibri" w:hAnsi="Calibri" w:cs="Calibri"/>
                <w:b/>
                <w:color w:val="1F477B"/>
                <w:spacing w:val="-2"/>
                <w:w w:val="103"/>
                <w:sz w:val="24"/>
                <w:szCs w:val="24"/>
              </w:rPr>
              <w:t>a</w:t>
            </w:r>
            <w:r>
              <w:rPr>
                <w:rFonts w:ascii="Calibri" w:eastAsia="Calibri" w:hAnsi="Calibri" w:cs="Calibri"/>
                <w:b/>
                <w:color w:val="1F477B"/>
                <w:spacing w:val="2"/>
                <w:w w:val="103"/>
                <w:sz w:val="24"/>
                <w:szCs w:val="24"/>
              </w:rPr>
              <w:t>n</w:t>
            </w:r>
            <w:r>
              <w:rPr>
                <w:rFonts w:ascii="Calibri" w:eastAsia="Calibri" w:hAnsi="Calibri" w:cs="Calibri"/>
                <w:b/>
                <w:color w:val="1F477B"/>
                <w:spacing w:val="-3"/>
                <w:w w:val="103"/>
                <w:sz w:val="24"/>
                <w:szCs w:val="24"/>
              </w:rPr>
              <w:t>t</w:t>
            </w:r>
            <w:r>
              <w:rPr>
                <w:rFonts w:ascii="Calibri" w:eastAsia="Calibri" w:hAnsi="Calibri" w:cs="Calibri"/>
                <w:b/>
                <w:color w:val="1F477B"/>
                <w:w w:val="103"/>
                <w:sz w:val="24"/>
                <w:szCs w:val="24"/>
              </w:rPr>
              <w:t>s</w:t>
            </w:r>
          </w:p>
        </w:tc>
        <w:tc>
          <w:tcPr>
            <w:tcW w:w="4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0F0F0"/>
          </w:tcPr>
          <w:p w14:paraId="1CEDC67C" w14:textId="77777777" w:rsidR="00D729FF" w:rsidRDefault="0075427F">
            <w:pPr>
              <w:spacing w:before="10"/>
              <w:ind w:left="1339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color w:val="1F477B"/>
                <w:spacing w:val="1"/>
                <w:sz w:val="24"/>
                <w:szCs w:val="24"/>
              </w:rPr>
              <w:t>D</w:t>
            </w:r>
            <w:r>
              <w:rPr>
                <w:rFonts w:ascii="Calibri" w:eastAsia="Calibri" w:hAnsi="Calibri" w:cs="Calibri"/>
                <w:b/>
                <w:color w:val="1F477B"/>
                <w:spacing w:val="3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b/>
                <w:color w:val="1F477B"/>
                <w:spacing w:val="-1"/>
                <w:sz w:val="24"/>
                <w:szCs w:val="24"/>
              </w:rPr>
              <w:t>s</w:t>
            </w:r>
            <w:r>
              <w:rPr>
                <w:rFonts w:ascii="Calibri" w:eastAsia="Calibri" w:hAnsi="Calibri" w:cs="Calibri"/>
                <w:b/>
                <w:color w:val="1F477B"/>
                <w:spacing w:val="1"/>
                <w:sz w:val="24"/>
                <w:szCs w:val="24"/>
              </w:rPr>
              <w:t>c</w:t>
            </w:r>
            <w:r>
              <w:rPr>
                <w:rFonts w:ascii="Calibri" w:eastAsia="Calibri" w:hAnsi="Calibri" w:cs="Calibri"/>
                <w:b/>
                <w:color w:val="1F477B"/>
                <w:spacing w:val="2"/>
                <w:sz w:val="24"/>
                <w:szCs w:val="24"/>
              </w:rPr>
              <w:t>r</w:t>
            </w:r>
            <w:r>
              <w:rPr>
                <w:rFonts w:ascii="Calibri" w:eastAsia="Calibri" w:hAnsi="Calibri" w:cs="Calibri"/>
                <w:b/>
                <w:color w:val="1F477B"/>
                <w:spacing w:val="-1"/>
                <w:sz w:val="24"/>
                <w:szCs w:val="24"/>
              </w:rPr>
              <w:t>i</w:t>
            </w:r>
            <w:r>
              <w:rPr>
                <w:rFonts w:ascii="Calibri" w:eastAsia="Calibri" w:hAnsi="Calibri" w:cs="Calibri"/>
                <w:b/>
                <w:color w:val="1F477B"/>
                <w:spacing w:val="2"/>
                <w:sz w:val="24"/>
                <w:szCs w:val="24"/>
              </w:rPr>
              <w:t>p</w:t>
            </w:r>
            <w:r>
              <w:rPr>
                <w:rFonts w:ascii="Calibri" w:eastAsia="Calibri" w:hAnsi="Calibri" w:cs="Calibri"/>
                <w:b/>
                <w:color w:val="1F477B"/>
                <w:spacing w:val="-3"/>
                <w:sz w:val="24"/>
                <w:szCs w:val="24"/>
              </w:rPr>
              <w:t>t</w:t>
            </w:r>
            <w:r>
              <w:rPr>
                <w:rFonts w:ascii="Calibri" w:eastAsia="Calibri" w:hAnsi="Calibri" w:cs="Calibri"/>
                <w:b/>
                <w:color w:val="1F477B"/>
                <w:spacing w:val="-1"/>
                <w:sz w:val="24"/>
                <w:szCs w:val="24"/>
              </w:rPr>
              <w:t>i</w:t>
            </w:r>
            <w:r>
              <w:rPr>
                <w:rFonts w:ascii="Calibri" w:eastAsia="Calibri" w:hAnsi="Calibri" w:cs="Calibri"/>
                <w:b/>
                <w:color w:val="1F477B"/>
                <w:spacing w:val="2"/>
                <w:sz w:val="24"/>
                <w:szCs w:val="24"/>
              </w:rPr>
              <w:t>o</w:t>
            </w:r>
            <w:r>
              <w:rPr>
                <w:rFonts w:ascii="Calibri" w:eastAsia="Calibri" w:hAnsi="Calibri" w:cs="Calibri"/>
                <w:b/>
                <w:color w:val="1F477B"/>
                <w:sz w:val="24"/>
                <w:szCs w:val="24"/>
              </w:rPr>
              <w:t>n</w:t>
            </w:r>
            <w:r>
              <w:rPr>
                <w:rFonts w:ascii="Calibri" w:eastAsia="Calibri" w:hAnsi="Calibri" w:cs="Calibri"/>
                <w:b/>
                <w:color w:val="1F477B"/>
                <w:spacing w:val="28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b/>
                <w:color w:val="1F477B"/>
                <w:spacing w:val="-3"/>
                <w:sz w:val="24"/>
                <w:szCs w:val="24"/>
              </w:rPr>
              <w:t>f</w:t>
            </w:r>
            <w:r>
              <w:rPr>
                <w:rFonts w:ascii="Calibri" w:eastAsia="Calibri" w:hAnsi="Calibri" w:cs="Calibri"/>
                <w:b/>
                <w:color w:val="1F477B"/>
                <w:spacing w:val="2"/>
                <w:sz w:val="24"/>
                <w:szCs w:val="24"/>
              </w:rPr>
              <w:t>o</w:t>
            </w:r>
            <w:r>
              <w:rPr>
                <w:rFonts w:ascii="Calibri" w:eastAsia="Calibri" w:hAnsi="Calibri" w:cs="Calibri"/>
                <w:b/>
                <w:color w:val="1F477B"/>
                <w:sz w:val="24"/>
                <w:szCs w:val="24"/>
              </w:rPr>
              <w:t xml:space="preserve">r </w:t>
            </w:r>
            <w:r>
              <w:rPr>
                <w:rFonts w:ascii="Calibri" w:eastAsia="Calibri" w:hAnsi="Calibri" w:cs="Calibri"/>
                <w:b/>
                <w:color w:val="1F477B"/>
                <w:spacing w:val="3"/>
                <w:w w:val="103"/>
                <w:sz w:val="24"/>
                <w:szCs w:val="24"/>
              </w:rPr>
              <w:t>U</w:t>
            </w:r>
            <w:r>
              <w:rPr>
                <w:rFonts w:ascii="Calibri" w:eastAsia="Calibri" w:hAnsi="Calibri" w:cs="Calibri"/>
                <w:b/>
                <w:color w:val="1F477B"/>
                <w:spacing w:val="-1"/>
                <w:w w:val="103"/>
                <w:sz w:val="24"/>
                <w:szCs w:val="24"/>
              </w:rPr>
              <w:t>s</w:t>
            </w:r>
            <w:r>
              <w:rPr>
                <w:rFonts w:ascii="Calibri" w:eastAsia="Calibri" w:hAnsi="Calibri" w:cs="Calibri"/>
                <w:b/>
                <w:color w:val="1F477B"/>
                <w:w w:val="103"/>
                <w:sz w:val="24"/>
                <w:szCs w:val="24"/>
              </w:rPr>
              <w:t>e</w:t>
            </w:r>
          </w:p>
        </w:tc>
      </w:tr>
      <w:tr w:rsidR="00D729FF" w14:paraId="0E32D584" w14:textId="77777777" w:rsidTr="0016416F">
        <w:trPr>
          <w:trHeight w:hRule="exact" w:val="364"/>
        </w:trPr>
        <w:tc>
          <w:tcPr>
            <w:tcW w:w="233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0F0F0"/>
          </w:tcPr>
          <w:p w14:paraId="19036236" w14:textId="77777777" w:rsidR="00D729FF" w:rsidRDefault="00D729FF"/>
        </w:tc>
        <w:tc>
          <w:tcPr>
            <w:tcW w:w="4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DB7D39" w14:textId="77777777" w:rsidR="00D729FF" w:rsidRDefault="00D729FF"/>
        </w:tc>
        <w:tc>
          <w:tcPr>
            <w:tcW w:w="4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5FB1BF" w14:textId="77777777" w:rsidR="00D729FF" w:rsidRDefault="00D729FF"/>
        </w:tc>
      </w:tr>
      <w:tr w:rsidR="00D729FF" w14:paraId="41F51953" w14:textId="77777777" w:rsidTr="0016416F">
        <w:trPr>
          <w:trHeight w:hRule="exact" w:val="360"/>
        </w:trPr>
        <w:tc>
          <w:tcPr>
            <w:tcW w:w="233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0F0F0"/>
          </w:tcPr>
          <w:p w14:paraId="4F35D65C" w14:textId="77777777" w:rsidR="00D729FF" w:rsidRDefault="00D729FF"/>
        </w:tc>
        <w:tc>
          <w:tcPr>
            <w:tcW w:w="4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6D641B" w14:textId="77777777" w:rsidR="00D729FF" w:rsidRDefault="00D729FF"/>
        </w:tc>
        <w:tc>
          <w:tcPr>
            <w:tcW w:w="4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A6541A" w14:textId="77777777" w:rsidR="00D729FF" w:rsidRDefault="00D729FF"/>
        </w:tc>
      </w:tr>
      <w:tr w:rsidR="00D729FF" w14:paraId="4BDC7A17" w14:textId="77777777" w:rsidTr="0016416F">
        <w:trPr>
          <w:trHeight w:hRule="exact" w:val="360"/>
        </w:trPr>
        <w:tc>
          <w:tcPr>
            <w:tcW w:w="233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0F0F0"/>
          </w:tcPr>
          <w:p w14:paraId="72D9619D" w14:textId="77777777" w:rsidR="00D729FF" w:rsidRDefault="00D729FF"/>
        </w:tc>
        <w:tc>
          <w:tcPr>
            <w:tcW w:w="4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82BA6D" w14:textId="77777777" w:rsidR="00D729FF" w:rsidRDefault="00D729FF"/>
        </w:tc>
        <w:tc>
          <w:tcPr>
            <w:tcW w:w="4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369AC5" w14:textId="77777777" w:rsidR="00D729FF" w:rsidRDefault="00D729FF"/>
        </w:tc>
      </w:tr>
      <w:tr w:rsidR="00D729FF" w14:paraId="641C6DF8" w14:textId="77777777" w:rsidTr="0016416F">
        <w:trPr>
          <w:trHeight w:hRule="exact" w:val="360"/>
        </w:trPr>
        <w:tc>
          <w:tcPr>
            <w:tcW w:w="233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0F0F0"/>
          </w:tcPr>
          <w:p w14:paraId="6444AE3A" w14:textId="77777777" w:rsidR="00D729FF" w:rsidRDefault="00D729FF"/>
        </w:tc>
        <w:tc>
          <w:tcPr>
            <w:tcW w:w="4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DCDA29" w14:textId="77777777" w:rsidR="00D729FF" w:rsidRDefault="00D729FF"/>
        </w:tc>
        <w:tc>
          <w:tcPr>
            <w:tcW w:w="4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AA30BB" w14:textId="77777777" w:rsidR="00D729FF" w:rsidRDefault="00D729FF"/>
        </w:tc>
      </w:tr>
      <w:tr w:rsidR="00D729FF" w14:paraId="1A7D230E" w14:textId="77777777" w:rsidTr="0016416F">
        <w:trPr>
          <w:trHeight w:hRule="exact" w:val="360"/>
        </w:trPr>
        <w:tc>
          <w:tcPr>
            <w:tcW w:w="233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0F0F0"/>
          </w:tcPr>
          <w:p w14:paraId="31B39C7C" w14:textId="77777777" w:rsidR="00D729FF" w:rsidRDefault="00D729FF"/>
        </w:tc>
        <w:tc>
          <w:tcPr>
            <w:tcW w:w="4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870F45" w14:textId="77777777" w:rsidR="00D729FF" w:rsidRDefault="00D729FF"/>
        </w:tc>
        <w:tc>
          <w:tcPr>
            <w:tcW w:w="4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61BC2F" w14:textId="77777777" w:rsidR="00D729FF" w:rsidRDefault="00D729FF"/>
        </w:tc>
      </w:tr>
      <w:tr w:rsidR="00D729FF" w14:paraId="573BC08C" w14:textId="77777777" w:rsidTr="0016416F">
        <w:trPr>
          <w:trHeight w:hRule="exact" w:val="361"/>
        </w:trPr>
        <w:tc>
          <w:tcPr>
            <w:tcW w:w="233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0F0F0"/>
          </w:tcPr>
          <w:p w14:paraId="4DB68A9B" w14:textId="77777777" w:rsidR="00D729FF" w:rsidRDefault="00D729FF"/>
        </w:tc>
        <w:tc>
          <w:tcPr>
            <w:tcW w:w="4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F030D3" w14:textId="77777777" w:rsidR="00D729FF" w:rsidRDefault="00D729FF"/>
        </w:tc>
        <w:tc>
          <w:tcPr>
            <w:tcW w:w="4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8E0AA9" w14:textId="77777777" w:rsidR="00D729FF" w:rsidRDefault="00D729FF"/>
        </w:tc>
      </w:tr>
      <w:tr w:rsidR="00D729FF" w14:paraId="7AE4BE5B" w14:textId="77777777" w:rsidTr="0016416F">
        <w:trPr>
          <w:trHeight w:hRule="exact" w:val="360"/>
        </w:trPr>
        <w:tc>
          <w:tcPr>
            <w:tcW w:w="233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0F0F0"/>
          </w:tcPr>
          <w:p w14:paraId="2A569BD1" w14:textId="77777777" w:rsidR="00D729FF" w:rsidRDefault="00D729FF"/>
        </w:tc>
        <w:tc>
          <w:tcPr>
            <w:tcW w:w="4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A47C69" w14:textId="77777777" w:rsidR="00D729FF" w:rsidRDefault="00D729FF"/>
        </w:tc>
        <w:tc>
          <w:tcPr>
            <w:tcW w:w="4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45C007" w14:textId="77777777" w:rsidR="00D729FF" w:rsidRDefault="00D729FF"/>
        </w:tc>
      </w:tr>
      <w:tr w:rsidR="00D729FF" w14:paraId="46CB9C91" w14:textId="77777777" w:rsidTr="0016416F">
        <w:trPr>
          <w:trHeight w:hRule="exact" w:val="367"/>
        </w:trPr>
        <w:tc>
          <w:tcPr>
            <w:tcW w:w="233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0F0F0"/>
          </w:tcPr>
          <w:p w14:paraId="3467A5E4" w14:textId="77777777" w:rsidR="00D729FF" w:rsidRDefault="00D729FF"/>
        </w:tc>
        <w:tc>
          <w:tcPr>
            <w:tcW w:w="4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53E6FC" w14:textId="77777777" w:rsidR="00D729FF" w:rsidRDefault="00D729FF"/>
        </w:tc>
        <w:tc>
          <w:tcPr>
            <w:tcW w:w="4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D10C24" w14:textId="77777777" w:rsidR="00D729FF" w:rsidRDefault="00D729FF"/>
        </w:tc>
      </w:tr>
    </w:tbl>
    <w:p w14:paraId="0C423834" w14:textId="77777777" w:rsidR="00D729FF" w:rsidRDefault="00D729FF">
      <w:pPr>
        <w:spacing w:before="5" w:line="260" w:lineRule="exact"/>
        <w:rPr>
          <w:sz w:val="26"/>
          <w:szCs w:val="26"/>
        </w:rPr>
      </w:pPr>
    </w:p>
    <w:tbl>
      <w:tblPr>
        <w:tblW w:w="0" w:type="auto"/>
        <w:tblInd w:w="11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341"/>
        <w:gridCol w:w="9186"/>
      </w:tblGrid>
      <w:tr w:rsidR="00D729FF" w14:paraId="456EBEA7" w14:textId="77777777">
        <w:trPr>
          <w:trHeight w:hRule="exact" w:val="429"/>
        </w:trPr>
        <w:tc>
          <w:tcPr>
            <w:tcW w:w="115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E90B7"/>
          </w:tcPr>
          <w:p w14:paraId="6372C7FA" w14:textId="77777777" w:rsidR="00D729FF" w:rsidRDefault="0075427F">
            <w:pPr>
              <w:spacing w:before="12"/>
              <w:ind w:left="4677" w:right="4668"/>
              <w:jc w:val="center"/>
              <w:rPr>
                <w:rFonts w:ascii="Calibri" w:eastAsia="Calibri" w:hAnsi="Calibri" w:cs="Calibri"/>
                <w:sz w:val="28"/>
                <w:szCs w:val="28"/>
              </w:rPr>
            </w:pPr>
            <w:r>
              <w:rPr>
                <w:rFonts w:ascii="Calibri" w:eastAsia="Calibri" w:hAnsi="Calibri" w:cs="Calibri"/>
                <w:b/>
                <w:color w:val="FFFFFF"/>
                <w:spacing w:val="-2"/>
                <w:sz w:val="28"/>
                <w:szCs w:val="28"/>
              </w:rPr>
              <w:t>Ta</w:t>
            </w:r>
            <w:r>
              <w:rPr>
                <w:rFonts w:ascii="Calibri" w:eastAsia="Calibri" w:hAnsi="Calibri" w:cs="Calibri"/>
                <w:b/>
                <w:color w:val="FFFFFF"/>
                <w:spacing w:val="3"/>
                <w:sz w:val="28"/>
                <w:szCs w:val="28"/>
              </w:rPr>
              <w:t>l</w:t>
            </w:r>
            <w:r>
              <w:rPr>
                <w:rFonts w:ascii="Calibri" w:eastAsia="Calibri" w:hAnsi="Calibri" w:cs="Calibri"/>
                <w:b/>
                <w:color w:val="FFFFFF"/>
                <w:spacing w:val="2"/>
                <w:sz w:val="28"/>
                <w:szCs w:val="28"/>
              </w:rPr>
              <w:t>k</w:t>
            </w:r>
            <w:r>
              <w:rPr>
                <w:rFonts w:ascii="Calibri" w:eastAsia="Calibri" w:hAnsi="Calibri" w:cs="Calibri"/>
                <w:b/>
                <w:color w:val="FFFFFF"/>
                <w:spacing w:val="-4"/>
                <w:sz w:val="28"/>
                <w:szCs w:val="28"/>
              </w:rPr>
              <w:t>i</w:t>
            </w:r>
            <w:r>
              <w:rPr>
                <w:rFonts w:ascii="Calibri" w:eastAsia="Calibri" w:hAnsi="Calibri" w:cs="Calibri"/>
                <w:b/>
                <w:color w:val="FFFFFF"/>
                <w:sz w:val="28"/>
                <w:szCs w:val="28"/>
              </w:rPr>
              <w:t>ng</w:t>
            </w:r>
            <w:r>
              <w:rPr>
                <w:rFonts w:ascii="Calibri" w:eastAsia="Calibri" w:hAnsi="Calibri" w:cs="Calibri"/>
                <w:b/>
                <w:color w:val="FFFFFF"/>
                <w:spacing w:val="-22"/>
                <w:sz w:val="28"/>
                <w:szCs w:val="28"/>
              </w:rPr>
              <w:t xml:space="preserve"> </w:t>
            </w:r>
            <w:r>
              <w:rPr>
                <w:rFonts w:ascii="Calibri" w:eastAsia="Calibri" w:hAnsi="Calibri" w:cs="Calibri"/>
                <w:b/>
                <w:color w:val="FFFFFF"/>
                <w:spacing w:val="1"/>
                <w:sz w:val="28"/>
                <w:szCs w:val="28"/>
              </w:rPr>
              <w:t>G</w:t>
            </w:r>
            <w:r>
              <w:rPr>
                <w:rFonts w:ascii="Calibri" w:eastAsia="Calibri" w:hAnsi="Calibri" w:cs="Calibri"/>
                <w:b/>
                <w:color w:val="FFFFFF"/>
                <w:spacing w:val="-7"/>
                <w:sz w:val="28"/>
                <w:szCs w:val="28"/>
              </w:rPr>
              <w:t>u</w:t>
            </w:r>
            <w:r>
              <w:rPr>
                <w:rFonts w:ascii="Calibri" w:eastAsia="Calibri" w:hAnsi="Calibri" w:cs="Calibri"/>
                <w:b/>
                <w:color w:val="FFFFFF"/>
                <w:spacing w:val="3"/>
                <w:sz w:val="28"/>
                <w:szCs w:val="28"/>
              </w:rPr>
              <w:t>i</w:t>
            </w:r>
            <w:r>
              <w:rPr>
                <w:rFonts w:ascii="Calibri" w:eastAsia="Calibri" w:hAnsi="Calibri" w:cs="Calibri"/>
                <w:b/>
                <w:color w:val="FFFFFF"/>
                <w:spacing w:val="-7"/>
                <w:sz w:val="28"/>
                <w:szCs w:val="28"/>
              </w:rPr>
              <w:t>d</w:t>
            </w:r>
            <w:r>
              <w:rPr>
                <w:rFonts w:ascii="Calibri" w:eastAsia="Calibri" w:hAnsi="Calibri" w:cs="Calibri"/>
                <w:b/>
                <w:color w:val="FFFFFF"/>
                <w:spacing w:val="2"/>
                <w:sz w:val="28"/>
                <w:szCs w:val="28"/>
              </w:rPr>
              <w:t>e</w:t>
            </w:r>
            <w:r>
              <w:rPr>
                <w:rFonts w:ascii="Calibri" w:eastAsia="Calibri" w:hAnsi="Calibri" w:cs="Calibri"/>
                <w:b/>
                <w:color w:val="FFFFFF"/>
                <w:spacing w:val="-4"/>
                <w:sz w:val="28"/>
                <w:szCs w:val="28"/>
              </w:rPr>
              <w:t>l</w:t>
            </w:r>
            <w:r>
              <w:rPr>
                <w:rFonts w:ascii="Calibri" w:eastAsia="Calibri" w:hAnsi="Calibri" w:cs="Calibri"/>
                <w:b/>
                <w:color w:val="FFFFFF"/>
                <w:spacing w:val="3"/>
                <w:sz w:val="28"/>
                <w:szCs w:val="28"/>
              </w:rPr>
              <w:t>i</w:t>
            </w:r>
            <w:r>
              <w:rPr>
                <w:rFonts w:ascii="Calibri" w:eastAsia="Calibri" w:hAnsi="Calibri" w:cs="Calibri"/>
                <w:b/>
                <w:color w:val="FFFFFF"/>
                <w:spacing w:val="-7"/>
                <w:sz w:val="28"/>
                <w:szCs w:val="28"/>
              </w:rPr>
              <w:t>n</w:t>
            </w:r>
            <w:r>
              <w:rPr>
                <w:rFonts w:ascii="Calibri" w:eastAsia="Calibri" w:hAnsi="Calibri" w:cs="Calibri"/>
                <w:b/>
                <w:color w:val="FFFFFF"/>
                <w:spacing w:val="2"/>
                <w:sz w:val="28"/>
                <w:szCs w:val="28"/>
              </w:rPr>
              <w:t>e</w:t>
            </w:r>
            <w:r>
              <w:rPr>
                <w:rFonts w:ascii="Calibri" w:eastAsia="Calibri" w:hAnsi="Calibri" w:cs="Calibri"/>
                <w:b/>
                <w:color w:val="FFFFFF"/>
                <w:sz w:val="28"/>
                <w:szCs w:val="28"/>
              </w:rPr>
              <w:t>s</w:t>
            </w:r>
          </w:p>
        </w:tc>
      </w:tr>
      <w:tr w:rsidR="00D729FF" w14:paraId="57739C97" w14:textId="77777777">
        <w:trPr>
          <w:trHeight w:hRule="exact" w:val="576"/>
        </w:trPr>
        <w:tc>
          <w:tcPr>
            <w:tcW w:w="2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0F0F0"/>
          </w:tcPr>
          <w:p w14:paraId="4494D7AC" w14:textId="77777777" w:rsidR="00D729FF" w:rsidRDefault="00D729FF"/>
        </w:tc>
        <w:tc>
          <w:tcPr>
            <w:tcW w:w="9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22B482" w14:textId="77777777" w:rsidR="00D729FF" w:rsidRDefault="0075427F">
            <w:pPr>
              <w:spacing w:before="32" w:line="220" w:lineRule="exact"/>
              <w:ind w:left="85" w:right="763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i/>
              </w:rPr>
              <w:t>If</w:t>
            </w:r>
            <w:r>
              <w:rPr>
                <w:rFonts w:ascii="Calibri" w:eastAsia="Calibri" w:hAnsi="Calibri" w:cs="Calibri"/>
                <w:i/>
                <w:spacing w:val="3"/>
              </w:rPr>
              <w:t xml:space="preserve"> </w:t>
            </w:r>
            <w:r>
              <w:rPr>
                <w:rFonts w:ascii="Calibri" w:eastAsia="Calibri" w:hAnsi="Calibri" w:cs="Calibri"/>
                <w:i/>
                <w:spacing w:val="-3"/>
              </w:rPr>
              <w:t>th</w:t>
            </w:r>
            <w:r>
              <w:rPr>
                <w:rFonts w:ascii="Calibri" w:eastAsia="Calibri" w:hAnsi="Calibri" w:cs="Calibri"/>
                <w:i/>
              </w:rPr>
              <w:t>e</w:t>
            </w:r>
            <w:r>
              <w:rPr>
                <w:rFonts w:ascii="Calibri" w:eastAsia="Calibri" w:hAnsi="Calibri" w:cs="Calibri"/>
                <w:i/>
                <w:spacing w:val="-5"/>
              </w:rPr>
              <w:t xml:space="preserve"> </w:t>
            </w:r>
            <w:r>
              <w:rPr>
                <w:rFonts w:ascii="Calibri" w:eastAsia="Calibri" w:hAnsi="Calibri" w:cs="Calibri"/>
                <w:i/>
                <w:spacing w:val="-3"/>
              </w:rPr>
              <w:t>p</w:t>
            </w:r>
            <w:r>
              <w:rPr>
                <w:rFonts w:ascii="Calibri" w:eastAsia="Calibri" w:hAnsi="Calibri" w:cs="Calibri"/>
                <w:i/>
                <w:spacing w:val="3"/>
              </w:rPr>
              <w:t>r</w:t>
            </w:r>
            <w:r>
              <w:rPr>
                <w:rFonts w:ascii="Calibri" w:eastAsia="Calibri" w:hAnsi="Calibri" w:cs="Calibri"/>
                <w:i/>
                <w:spacing w:val="-3"/>
              </w:rPr>
              <w:t>o</w:t>
            </w:r>
            <w:r>
              <w:rPr>
                <w:rFonts w:ascii="Calibri" w:eastAsia="Calibri" w:hAnsi="Calibri" w:cs="Calibri"/>
                <w:i/>
                <w:spacing w:val="2"/>
              </w:rPr>
              <w:t>c</w:t>
            </w:r>
            <w:r>
              <w:rPr>
                <w:rFonts w:ascii="Calibri" w:eastAsia="Calibri" w:hAnsi="Calibri" w:cs="Calibri"/>
                <w:i/>
                <w:spacing w:val="-3"/>
              </w:rPr>
              <w:t>e</w:t>
            </w:r>
            <w:r>
              <w:rPr>
                <w:rFonts w:ascii="Calibri" w:eastAsia="Calibri" w:hAnsi="Calibri" w:cs="Calibri"/>
                <w:i/>
                <w:spacing w:val="1"/>
              </w:rPr>
              <w:t>s</w:t>
            </w:r>
            <w:r>
              <w:rPr>
                <w:rFonts w:ascii="Calibri" w:eastAsia="Calibri" w:hAnsi="Calibri" w:cs="Calibri"/>
                <w:i/>
              </w:rPr>
              <w:t>s</w:t>
            </w:r>
            <w:r>
              <w:rPr>
                <w:rFonts w:ascii="Calibri" w:eastAsia="Calibri" w:hAnsi="Calibri" w:cs="Calibri"/>
                <w:i/>
                <w:spacing w:val="1"/>
              </w:rPr>
              <w:t xml:space="preserve"> </w:t>
            </w:r>
            <w:r>
              <w:rPr>
                <w:rFonts w:ascii="Calibri" w:eastAsia="Calibri" w:hAnsi="Calibri" w:cs="Calibri"/>
                <w:i/>
                <w:spacing w:val="2"/>
              </w:rPr>
              <w:t>c</w:t>
            </w:r>
            <w:r>
              <w:rPr>
                <w:rFonts w:ascii="Calibri" w:eastAsia="Calibri" w:hAnsi="Calibri" w:cs="Calibri"/>
                <w:i/>
                <w:spacing w:val="-3"/>
              </w:rPr>
              <w:t>a</w:t>
            </w:r>
            <w:r>
              <w:rPr>
                <w:rFonts w:ascii="Calibri" w:eastAsia="Calibri" w:hAnsi="Calibri" w:cs="Calibri"/>
                <w:i/>
              </w:rPr>
              <w:t>n</w:t>
            </w:r>
            <w:r>
              <w:rPr>
                <w:rFonts w:ascii="Calibri" w:eastAsia="Calibri" w:hAnsi="Calibri" w:cs="Calibri"/>
                <w:i/>
                <w:spacing w:val="-5"/>
              </w:rPr>
              <w:t xml:space="preserve"> </w:t>
            </w:r>
            <w:r>
              <w:rPr>
                <w:rFonts w:ascii="Calibri" w:eastAsia="Calibri" w:hAnsi="Calibri" w:cs="Calibri"/>
                <w:i/>
                <w:spacing w:val="-3"/>
              </w:rPr>
              <w:t>b</w:t>
            </w:r>
            <w:r>
              <w:rPr>
                <w:rFonts w:ascii="Calibri" w:eastAsia="Calibri" w:hAnsi="Calibri" w:cs="Calibri"/>
                <w:i/>
              </w:rPr>
              <w:t>e</w:t>
            </w:r>
            <w:r>
              <w:rPr>
                <w:rFonts w:ascii="Calibri" w:eastAsia="Calibri" w:hAnsi="Calibri" w:cs="Calibri"/>
                <w:i/>
                <w:spacing w:val="-4"/>
              </w:rPr>
              <w:t xml:space="preserve"> </w:t>
            </w:r>
            <w:r>
              <w:rPr>
                <w:rFonts w:ascii="Calibri" w:eastAsia="Calibri" w:hAnsi="Calibri" w:cs="Calibri"/>
                <w:i/>
                <w:spacing w:val="-1"/>
              </w:rPr>
              <w:t>m</w:t>
            </w:r>
            <w:r>
              <w:rPr>
                <w:rFonts w:ascii="Calibri" w:eastAsia="Calibri" w:hAnsi="Calibri" w:cs="Calibri"/>
                <w:i/>
                <w:spacing w:val="-3"/>
              </w:rPr>
              <w:t>odi</w:t>
            </w:r>
            <w:r>
              <w:rPr>
                <w:rFonts w:ascii="Calibri" w:eastAsia="Calibri" w:hAnsi="Calibri" w:cs="Calibri"/>
                <w:i/>
                <w:spacing w:val="3"/>
              </w:rPr>
              <w:t>f</w:t>
            </w:r>
            <w:r>
              <w:rPr>
                <w:rFonts w:ascii="Calibri" w:eastAsia="Calibri" w:hAnsi="Calibri" w:cs="Calibri"/>
                <w:i/>
                <w:spacing w:val="-3"/>
              </w:rPr>
              <w:t>ie</w:t>
            </w:r>
            <w:r>
              <w:rPr>
                <w:rFonts w:ascii="Calibri" w:eastAsia="Calibri" w:hAnsi="Calibri" w:cs="Calibri"/>
                <w:i/>
              </w:rPr>
              <w:t>d</w:t>
            </w:r>
            <w:r>
              <w:rPr>
                <w:rFonts w:ascii="Calibri" w:eastAsia="Calibri" w:hAnsi="Calibri" w:cs="Calibri"/>
                <w:i/>
                <w:spacing w:val="-3"/>
              </w:rPr>
              <w:t xml:space="preserve"> </w:t>
            </w:r>
            <w:r>
              <w:rPr>
                <w:rFonts w:ascii="Calibri" w:eastAsia="Calibri" w:hAnsi="Calibri" w:cs="Calibri"/>
                <w:i/>
                <w:spacing w:val="3"/>
              </w:rPr>
              <w:t>f</w:t>
            </w:r>
            <w:r>
              <w:rPr>
                <w:rFonts w:ascii="Calibri" w:eastAsia="Calibri" w:hAnsi="Calibri" w:cs="Calibri"/>
                <w:i/>
                <w:spacing w:val="-3"/>
              </w:rPr>
              <w:t>o</w:t>
            </w:r>
            <w:r>
              <w:rPr>
                <w:rFonts w:ascii="Calibri" w:eastAsia="Calibri" w:hAnsi="Calibri" w:cs="Calibri"/>
                <w:i/>
              </w:rPr>
              <w:t>r</w:t>
            </w:r>
            <w:r>
              <w:rPr>
                <w:rFonts w:ascii="Calibri" w:eastAsia="Calibri" w:hAnsi="Calibri" w:cs="Calibri"/>
                <w:i/>
                <w:spacing w:val="3"/>
              </w:rPr>
              <w:t xml:space="preserve"> </w:t>
            </w:r>
            <w:r>
              <w:rPr>
                <w:rFonts w:ascii="Calibri" w:eastAsia="Calibri" w:hAnsi="Calibri" w:cs="Calibri"/>
                <w:i/>
                <w:spacing w:val="-3"/>
              </w:rPr>
              <w:t>e</w:t>
            </w:r>
            <w:r>
              <w:rPr>
                <w:rFonts w:ascii="Calibri" w:eastAsia="Calibri" w:hAnsi="Calibri" w:cs="Calibri"/>
                <w:i/>
                <w:spacing w:val="-1"/>
              </w:rPr>
              <w:t>x</w:t>
            </w:r>
            <w:r>
              <w:rPr>
                <w:rFonts w:ascii="Calibri" w:eastAsia="Calibri" w:hAnsi="Calibri" w:cs="Calibri"/>
                <w:i/>
                <w:spacing w:val="-3"/>
              </w:rPr>
              <w:t>e</w:t>
            </w:r>
            <w:r>
              <w:rPr>
                <w:rFonts w:ascii="Calibri" w:eastAsia="Calibri" w:hAnsi="Calibri" w:cs="Calibri"/>
                <w:i/>
                <w:spacing w:val="2"/>
              </w:rPr>
              <w:t>c</w:t>
            </w:r>
            <w:r>
              <w:rPr>
                <w:rFonts w:ascii="Calibri" w:eastAsia="Calibri" w:hAnsi="Calibri" w:cs="Calibri"/>
                <w:i/>
                <w:spacing w:val="-3"/>
              </w:rPr>
              <w:t>ution</w:t>
            </w:r>
            <w:r>
              <w:rPr>
                <w:rFonts w:ascii="Calibri" w:eastAsia="Calibri" w:hAnsi="Calibri" w:cs="Calibri"/>
                <w:i/>
              </w:rPr>
              <w:t>,</w:t>
            </w:r>
            <w:r>
              <w:rPr>
                <w:rFonts w:ascii="Calibri" w:eastAsia="Calibri" w:hAnsi="Calibri" w:cs="Calibri"/>
                <w:i/>
                <w:spacing w:val="1"/>
              </w:rPr>
              <w:t xml:space="preserve"> </w:t>
            </w:r>
            <w:r>
              <w:rPr>
                <w:rFonts w:ascii="Calibri" w:eastAsia="Calibri" w:hAnsi="Calibri" w:cs="Calibri"/>
                <w:i/>
                <w:spacing w:val="-3"/>
              </w:rPr>
              <w:t>p</w:t>
            </w:r>
            <w:r>
              <w:rPr>
                <w:rFonts w:ascii="Calibri" w:eastAsia="Calibri" w:hAnsi="Calibri" w:cs="Calibri"/>
                <w:i/>
                <w:spacing w:val="3"/>
              </w:rPr>
              <w:t>r</w:t>
            </w:r>
            <w:r>
              <w:rPr>
                <w:rFonts w:ascii="Calibri" w:eastAsia="Calibri" w:hAnsi="Calibri" w:cs="Calibri"/>
                <w:i/>
                <w:spacing w:val="-3"/>
              </w:rPr>
              <w:t>ovid</w:t>
            </w:r>
            <w:r>
              <w:rPr>
                <w:rFonts w:ascii="Calibri" w:eastAsia="Calibri" w:hAnsi="Calibri" w:cs="Calibri"/>
                <w:i/>
              </w:rPr>
              <w:t>e</w:t>
            </w:r>
            <w:r>
              <w:rPr>
                <w:rFonts w:ascii="Calibri" w:eastAsia="Calibri" w:hAnsi="Calibri" w:cs="Calibri"/>
                <w:i/>
                <w:spacing w:val="3"/>
              </w:rPr>
              <w:t xml:space="preserve"> </w:t>
            </w:r>
            <w:r>
              <w:rPr>
                <w:rFonts w:ascii="Calibri" w:eastAsia="Calibri" w:hAnsi="Calibri" w:cs="Calibri"/>
                <w:i/>
                <w:spacing w:val="-3"/>
              </w:rPr>
              <w:t>guide</w:t>
            </w:r>
            <w:r>
              <w:rPr>
                <w:rFonts w:ascii="Calibri" w:eastAsia="Calibri" w:hAnsi="Calibri" w:cs="Calibri"/>
                <w:i/>
                <w:spacing w:val="4"/>
              </w:rPr>
              <w:t>l</w:t>
            </w:r>
            <w:r>
              <w:rPr>
                <w:rFonts w:ascii="Calibri" w:eastAsia="Calibri" w:hAnsi="Calibri" w:cs="Calibri"/>
                <w:i/>
                <w:spacing w:val="-3"/>
              </w:rPr>
              <w:t>ine</w:t>
            </w:r>
            <w:r>
              <w:rPr>
                <w:rFonts w:ascii="Calibri" w:eastAsia="Calibri" w:hAnsi="Calibri" w:cs="Calibri"/>
                <w:i/>
              </w:rPr>
              <w:t xml:space="preserve">s </w:t>
            </w:r>
            <w:r>
              <w:rPr>
                <w:rFonts w:ascii="Calibri" w:eastAsia="Calibri" w:hAnsi="Calibri" w:cs="Calibri"/>
                <w:i/>
                <w:spacing w:val="3"/>
              </w:rPr>
              <w:t>f</w:t>
            </w:r>
            <w:r>
              <w:rPr>
                <w:rFonts w:ascii="Calibri" w:eastAsia="Calibri" w:hAnsi="Calibri" w:cs="Calibri"/>
                <w:i/>
                <w:spacing w:val="-3"/>
              </w:rPr>
              <w:t>o</w:t>
            </w:r>
            <w:r>
              <w:rPr>
                <w:rFonts w:ascii="Calibri" w:eastAsia="Calibri" w:hAnsi="Calibri" w:cs="Calibri"/>
                <w:i/>
              </w:rPr>
              <w:t>r</w:t>
            </w:r>
            <w:r>
              <w:rPr>
                <w:rFonts w:ascii="Calibri" w:eastAsia="Calibri" w:hAnsi="Calibri" w:cs="Calibri"/>
                <w:i/>
                <w:spacing w:val="4"/>
              </w:rPr>
              <w:t xml:space="preserve"> </w:t>
            </w:r>
            <w:r>
              <w:rPr>
                <w:rFonts w:ascii="Calibri" w:eastAsia="Calibri" w:hAnsi="Calibri" w:cs="Calibri"/>
                <w:i/>
              </w:rPr>
              <w:t>w</w:t>
            </w:r>
            <w:r>
              <w:rPr>
                <w:rFonts w:ascii="Calibri" w:eastAsia="Calibri" w:hAnsi="Calibri" w:cs="Calibri"/>
                <w:i/>
                <w:spacing w:val="-3"/>
              </w:rPr>
              <w:t>ha</w:t>
            </w:r>
            <w:r>
              <w:rPr>
                <w:rFonts w:ascii="Calibri" w:eastAsia="Calibri" w:hAnsi="Calibri" w:cs="Calibri"/>
                <w:i/>
              </w:rPr>
              <w:t>t</w:t>
            </w:r>
            <w:r>
              <w:rPr>
                <w:rFonts w:ascii="Calibri" w:eastAsia="Calibri" w:hAnsi="Calibri" w:cs="Calibri"/>
                <w:i/>
                <w:spacing w:val="-3"/>
              </w:rPr>
              <w:t xml:space="preserve"> </w:t>
            </w:r>
            <w:r>
              <w:rPr>
                <w:rFonts w:ascii="Calibri" w:eastAsia="Calibri" w:hAnsi="Calibri" w:cs="Calibri"/>
                <w:i/>
                <w:spacing w:val="2"/>
              </w:rPr>
              <w:t>c</w:t>
            </w:r>
            <w:r>
              <w:rPr>
                <w:rFonts w:ascii="Calibri" w:eastAsia="Calibri" w:hAnsi="Calibri" w:cs="Calibri"/>
                <w:i/>
                <w:spacing w:val="-3"/>
              </w:rPr>
              <w:t>a</w:t>
            </w:r>
            <w:r>
              <w:rPr>
                <w:rFonts w:ascii="Calibri" w:eastAsia="Calibri" w:hAnsi="Calibri" w:cs="Calibri"/>
                <w:i/>
              </w:rPr>
              <w:t>n</w:t>
            </w:r>
            <w:r>
              <w:rPr>
                <w:rFonts w:ascii="Calibri" w:eastAsia="Calibri" w:hAnsi="Calibri" w:cs="Calibri"/>
                <w:i/>
                <w:spacing w:val="-5"/>
              </w:rPr>
              <w:t xml:space="preserve"> </w:t>
            </w:r>
            <w:r>
              <w:rPr>
                <w:rFonts w:ascii="Calibri" w:eastAsia="Calibri" w:hAnsi="Calibri" w:cs="Calibri"/>
                <w:i/>
                <w:spacing w:val="-3"/>
              </w:rPr>
              <w:t>b</w:t>
            </w:r>
            <w:r>
              <w:rPr>
                <w:rFonts w:ascii="Calibri" w:eastAsia="Calibri" w:hAnsi="Calibri" w:cs="Calibri"/>
                <w:i/>
              </w:rPr>
              <w:t>e</w:t>
            </w:r>
            <w:r>
              <w:rPr>
                <w:rFonts w:ascii="Calibri" w:eastAsia="Calibri" w:hAnsi="Calibri" w:cs="Calibri"/>
                <w:i/>
                <w:spacing w:val="-5"/>
              </w:rPr>
              <w:t xml:space="preserve"> </w:t>
            </w:r>
            <w:r>
              <w:rPr>
                <w:rFonts w:ascii="Calibri" w:eastAsia="Calibri" w:hAnsi="Calibri" w:cs="Calibri"/>
                <w:i/>
                <w:spacing w:val="-3"/>
              </w:rPr>
              <w:t>t</w:t>
            </w:r>
            <w:r>
              <w:rPr>
                <w:rFonts w:ascii="Calibri" w:eastAsia="Calibri" w:hAnsi="Calibri" w:cs="Calibri"/>
                <w:i/>
                <w:spacing w:val="4"/>
              </w:rPr>
              <w:t>a</w:t>
            </w:r>
            <w:r>
              <w:rPr>
                <w:rFonts w:ascii="Calibri" w:eastAsia="Calibri" w:hAnsi="Calibri" w:cs="Calibri"/>
                <w:i/>
                <w:spacing w:val="-3"/>
              </w:rPr>
              <w:t>ilo</w:t>
            </w:r>
            <w:r>
              <w:rPr>
                <w:rFonts w:ascii="Calibri" w:eastAsia="Calibri" w:hAnsi="Calibri" w:cs="Calibri"/>
                <w:i/>
                <w:spacing w:val="3"/>
              </w:rPr>
              <w:t>r</w:t>
            </w:r>
            <w:r>
              <w:rPr>
                <w:rFonts w:ascii="Calibri" w:eastAsia="Calibri" w:hAnsi="Calibri" w:cs="Calibri"/>
                <w:i/>
                <w:spacing w:val="-3"/>
              </w:rPr>
              <w:t>ed</w:t>
            </w:r>
            <w:r>
              <w:rPr>
                <w:rFonts w:ascii="Calibri" w:eastAsia="Calibri" w:hAnsi="Calibri" w:cs="Calibri"/>
                <w:i/>
              </w:rPr>
              <w:t>,</w:t>
            </w:r>
            <w:r>
              <w:rPr>
                <w:rFonts w:ascii="Calibri" w:eastAsia="Calibri" w:hAnsi="Calibri" w:cs="Calibri"/>
                <w:i/>
                <w:spacing w:val="2"/>
              </w:rPr>
              <w:t xml:space="preserve"> </w:t>
            </w:r>
            <w:r>
              <w:rPr>
                <w:rFonts w:ascii="Calibri" w:eastAsia="Calibri" w:hAnsi="Calibri" w:cs="Calibri"/>
                <w:i/>
                <w:spacing w:val="-3"/>
              </w:rPr>
              <w:t>h</w:t>
            </w:r>
            <w:r>
              <w:rPr>
                <w:rFonts w:ascii="Calibri" w:eastAsia="Calibri" w:hAnsi="Calibri" w:cs="Calibri"/>
                <w:i/>
                <w:spacing w:val="4"/>
              </w:rPr>
              <w:t>o</w:t>
            </w:r>
            <w:r>
              <w:rPr>
                <w:rFonts w:ascii="Calibri" w:eastAsia="Calibri" w:hAnsi="Calibri" w:cs="Calibri"/>
                <w:i/>
              </w:rPr>
              <w:t>w</w:t>
            </w:r>
            <w:r>
              <w:rPr>
                <w:rFonts w:ascii="Calibri" w:eastAsia="Calibri" w:hAnsi="Calibri" w:cs="Calibri"/>
                <w:i/>
                <w:spacing w:val="-2"/>
              </w:rPr>
              <w:t xml:space="preserve"> </w:t>
            </w:r>
            <w:r>
              <w:rPr>
                <w:rFonts w:ascii="Calibri" w:eastAsia="Calibri" w:hAnsi="Calibri" w:cs="Calibri"/>
                <w:i/>
                <w:spacing w:val="-3"/>
              </w:rPr>
              <w:t>i</w:t>
            </w:r>
            <w:r>
              <w:rPr>
                <w:rFonts w:ascii="Calibri" w:eastAsia="Calibri" w:hAnsi="Calibri" w:cs="Calibri"/>
                <w:i/>
              </w:rPr>
              <w:t>t</w:t>
            </w:r>
            <w:r>
              <w:rPr>
                <w:rFonts w:ascii="Calibri" w:eastAsia="Calibri" w:hAnsi="Calibri" w:cs="Calibri"/>
                <w:i/>
                <w:spacing w:val="-3"/>
              </w:rPr>
              <w:t xml:space="preserve"> </w:t>
            </w:r>
            <w:r>
              <w:rPr>
                <w:rFonts w:ascii="Calibri" w:eastAsia="Calibri" w:hAnsi="Calibri" w:cs="Calibri"/>
                <w:i/>
                <w:spacing w:val="-1"/>
              </w:rPr>
              <w:t>m</w:t>
            </w:r>
            <w:r>
              <w:rPr>
                <w:rFonts w:ascii="Calibri" w:eastAsia="Calibri" w:hAnsi="Calibri" w:cs="Calibri"/>
                <w:i/>
                <w:spacing w:val="-3"/>
              </w:rPr>
              <w:t>u</w:t>
            </w:r>
            <w:r>
              <w:rPr>
                <w:rFonts w:ascii="Calibri" w:eastAsia="Calibri" w:hAnsi="Calibri" w:cs="Calibri"/>
                <w:i/>
                <w:spacing w:val="1"/>
              </w:rPr>
              <w:t>s</w:t>
            </w:r>
            <w:r>
              <w:rPr>
                <w:rFonts w:ascii="Calibri" w:eastAsia="Calibri" w:hAnsi="Calibri" w:cs="Calibri"/>
                <w:i/>
              </w:rPr>
              <w:t>t</w:t>
            </w:r>
            <w:r>
              <w:rPr>
                <w:rFonts w:ascii="Calibri" w:eastAsia="Calibri" w:hAnsi="Calibri" w:cs="Calibri"/>
                <w:i/>
                <w:spacing w:val="-4"/>
              </w:rPr>
              <w:t xml:space="preserve"> </w:t>
            </w:r>
            <w:r>
              <w:rPr>
                <w:rFonts w:ascii="Calibri" w:eastAsia="Calibri" w:hAnsi="Calibri" w:cs="Calibri"/>
                <w:i/>
                <w:spacing w:val="-3"/>
              </w:rPr>
              <w:t>be do</w:t>
            </w:r>
            <w:r>
              <w:rPr>
                <w:rFonts w:ascii="Calibri" w:eastAsia="Calibri" w:hAnsi="Calibri" w:cs="Calibri"/>
                <w:i/>
                <w:spacing w:val="2"/>
              </w:rPr>
              <w:t>c</w:t>
            </w:r>
            <w:r>
              <w:rPr>
                <w:rFonts w:ascii="Calibri" w:eastAsia="Calibri" w:hAnsi="Calibri" w:cs="Calibri"/>
                <w:i/>
                <w:spacing w:val="-3"/>
              </w:rPr>
              <w:t>u</w:t>
            </w:r>
            <w:r>
              <w:rPr>
                <w:rFonts w:ascii="Calibri" w:eastAsia="Calibri" w:hAnsi="Calibri" w:cs="Calibri"/>
                <w:i/>
                <w:spacing w:val="-1"/>
              </w:rPr>
              <w:t>m</w:t>
            </w:r>
            <w:r>
              <w:rPr>
                <w:rFonts w:ascii="Calibri" w:eastAsia="Calibri" w:hAnsi="Calibri" w:cs="Calibri"/>
                <w:i/>
                <w:spacing w:val="-3"/>
              </w:rPr>
              <w:t>ented</w:t>
            </w:r>
            <w:r>
              <w:rPr>
                <w:rFonts w:ascii="Calibri" w:eastAsia="Calibri" w:hAnsi="Calibri" w:cs="Calibri"/>
                <w:i/>
              </w:rPr>
              <w:t xml:space="preserve">, </w:t>
            </w:r>
            <w:r>
              <w:rPr>
                <w:rFonts w:ascii="Calibri" w:eastAsia="Calibri" w:hAnsi="Calibri" w:cs="Calibri"/>
                <w:i/>
                <w:spacing w:val="-3"/>
              </w:rPr>
              <w:t>an</w:t>
            </w:r>
            <w:r>
              <w:rPr>
                <w:rFonts w:ascii="Calibri" w:eastAsia="Calibri" w:hAnsi="Calibri" w:cs="Calibri"/>
                <w:i/>
              </w:rPr>
              <w:t>d</w:t>
            </w:r>
            <w:r>
              <w:rPr>
                <w:rFonts w:ascii="Calibri" w:eastAsia="Calibri" w:hAnsi="Calibri" w:cs="Calibri"/>
                <w:i/>
                <w:spacing w:val="-5"/>
              </w:rPr>
              <w:t xml:space="preserve"> </w:t>
            </w:r>
            <w:r>
              <w:rPr>
                <w:rFonts w:ascii="Calibri" w:eastAsia="Calibri" w:hAnsi="Calibri" w:cs="Calibri"/>
                <w:i/>
                <w:spacing w:val="-3"/>
              </w:rPr>
              <w:t>an</w:t>
            </w:r>
            <w:r>
              <w:rPr>
                <w:rFonts w:ascii="Calibri" w:eastAsia="Calibri" w:hAnsi="Calibri" w:cs="Calibri"/>
                <w:i/>
              </w:rPr>
              <w:t>y</w:t>
            </w:r>
            <w:r>
              <w:rPr>
                <w:rFonts w:ascii="Calibri" w:eastAsia="Calibri" w:hAnsi="Calibri" w:cs="Calibri"/>
                <w:i/>
                <w:spacing w:val="2"/>
              </w:rPr>
              <w:t xml:space="preserve"> </w:t>
            </w:r>
            <w:r>
              <w:rPr>
                <w:rFonts w:ascii="Calibri" w:eastAsia="Calibri" w:hAnsi="Calibri" w:cs="Calibri"/>
                <w:i/>
                <w:spacing w:val="-3"/>
              </w:rPr>
              <w:t>app</w:t>
            </w:r>
            <w:r>
              <w:rPr>
                <w:rFonts w:ascii="Calibri" w:eastAsia="Calibri" w:hAnsi="Calibri" w:cs="Calibri"/>
                <w:i/>
                <w:spacing w:val="3"/>
              </w:rPr>
              <w:t>r</w:t>
            </w:r>
            <w:r>
              <w:rPr>
                <w:rFonts w:ascii="Calibri" w:eastAsia="Calibri" w:hAnsi="Calibri" w:cs="Calibri"/>
                <w:i/>
                <w:spacing w:val="-3"/>
              </w:rPr>
              <w:t>ova</w:t>
            </w:r>
            <w:r>
              <w:rPr>
                <w:rFonts w:ascii="Calibri" w:eastAsia="Calibri" w:hAnsi="Calibri" w:cs="Calibri"/>
                <w:i/>
              </w:rPr>
              <w:t>l</w:t>
            </w:r>
            <w:r>
              <w:rPr>
                <w:rFonts w:ascii="Calibri" w:eastAsia="Calibri" w:hAnsi="Calibri" w:cs="Calibri"/>
                <w:i/>
                <w:spacing w:val="-3"/>
              </w:rPr>
              <w:t xml:space="preserve"> </w:t>
            </w:r>
            <w:r>
              <w:rPr>
                <w:rFonts w:ascii="Calibri" w:eastAsia="Calibri" w:hAnsi="Calibri" w:cs="Calibri"/>
                <w:i/>
                <w:spacing w:val="1"/>
              </w:rPr>
              <w:t>s</w:t>
            </w:r>
            <w:r>
              <w:rPr>
                <w:rFonts w:ascii="Calibri" w:eastAsia="Calibri" w:hAnsi="Calibri" w:cs="Calibri"/>
                <w:i/>
                <w:spacing w:val="-3"/>
              </w:rPr>
              <w:t>tep</w:t>
            </w:r>
            <w:r>
              <w:rPr>
                <w:rFonts w:ascii="Calibri" w:eastAsia="Calibri" w:hAnsi="Calibri" w:cs="Calibri"/>
                <w:i/>
              </w:rPr>
              <w:t xml:space="preserve">s </w:t>
            </w:r>
            <w:r>
              <w:rPr>
                <w:rFonts w:ascii="Calibri" w:eastAsia="Calibri" w:hAnsi="Calibri" w:cs="Calibri"/>
                <w:i/>
                <w:spacing w:val="3"/>
                <w:w w:val="101"/>
              </w:rPr>
              <w:t>r</w:t>
            </w:r>
            <w:r>
              <w:rPr>
                <w:rFonts w:ascii="Calibri" w:eastAsia="Calibri" w:hAnsi="Calibri" w:cs="Calibri"/>
                <w:i/>
                <w:spacing w:val="-3"/>
              </w:rPr>
              <w:t>equ</w:t>
            </w:r>
            <w:r>
              <w:rPr>
                <w:rFonts w:ascii="Calibri" w:eastAsia="Calibri" w:hAnsi="Calibri" w:cs="Calibri"/>
                <w:i/>
                <w:spacing w:val="-3"/>
                <w:w w:val="101"/>
              </w:rPr>
              <w:t>i</w:t>
            </w:r>
            <w:r>
              <w:rPr>
                <w:rFonts w:ascii="Calibri" w:eastAsia="Calibri" w:hAnsi="Calibri" w:cs="Calibri"/>
                <w:i/>
                <w:spacing w:val="3"/>
                <w:w w:val="101"/>
              </w:rPr>
              <w:t>r</w:t>
            </w:r>
            <w:r>
              <w:rPr>
                <w:rFonts w:ascii="Calibri" w:eastAsia="Calibri" w:hAnsi="Calibri" w:cs="Calibri"/>
                <w:i/>
                <w:spacing w:val="-3"/>
              </w:rPr>
              <w:t>ed</w:t>
            </w:r>
            <w:r>
              <w:rPr>
                <w:rFonts w:ascii="Calibri" w:eastAsia="Calibri" w:hAnsi="Calibri" w:cs="Calibri"/>
                <w:i/>
              </w:rPr>
              <w:t>.</w:t>
            </w:r>
          </w:p>
        </w:tc>
      </w:tr>
      <w:tr w:rsidR="00D729FF" w14:paraId="7229754B" w14:textId="77777777" w:rsidTr="0016416F">
        <w:trPr>
          <w:trHeight w:hRule="exact" w:val="1009"/>
        </w:trPr>
        <w:tc>
          <w:tcPr>
            <w:tcW w:w="2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0F0F0"/>
          </w:tcPr>
          <w:p w14:paraId="094B43FF" w14:textId="77777777" w:rsidR="00D729FF" w:rsidRDefault="00D729FF" w:rsidP="0016416F">
            <w:pPr>
              <w:spacing w:before="7" w:line="120" w:lineRule="exact"/>
              <w:jc w:val="center"/>
              <w:rPr>
                <w:sz w:val="13"/>
                <w:szCs w:val="13"/>
              </w:rPr>
            </w:pPr>
          </w:p>
          <w:p w14:paraId="277C39C5" w14:textId="77777777" w:rsidR="00D729FF" w:rsidRDefault="00D729FF" w:rsidP="0016416F">
            <w:pPr>
              <w:spacing w:line="200" w:lineRule="exact"/>
              <w:jc w:val="center"/>
            </w:pPr>
          </w:p>
          <w:p w14:paraId="63C113E1" w14:textId="77777777" w:rsidR="00D729FF" w:rsidRDefault="0075427F" w:rsidP="0016416F">
            <w:pPr>
              <w:ind w:left="35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color w:val="1F477B"/>
                <w:sz w:val="24"/>
                <w:szCs w:val="24"/>
              </w:rPr>
              <w:t>W</w:t>
            </w:r>
            <w:r>
              <w:rPr>
                <w:rFonts w:ascii="Calibri" w:eastAsia="Calibri" w:hAnsi="Calibri" w:cs="Calibri"/>
                <w:b/>
                <w:color w:val="1F477B"/>
                <w:spacing w:val="2"/>
                <w:sz w:val="24"/>
                <w:szCs w:val="24"/>
              </w:rPr>
              <w:t>h</w:t>
            </w:r>
            <w:r>
              <w:rPr>
                <w:rFonts w:ascii="Calibri" w:eastAsia="Calibri" w:hAnsi="Calibri" w:cs="Calibri"/>
                <w:b/>
                <w:color w:val="1F477B"/>
                <w:spacing w:val="-2"/>
                <w:sz w:val="24"/>
                <w:szCs w:val="24"/>
              </w:rPr>
              <w:t>a</w:t>
            </w:r>
            <w:r>
              <w:rPr>
                <w:rFonts w:ascii="Calibri" w:eastAsia="Calibri" w:hAnsi="Calibri" w:cs="Calibri"/>
                <w:b/>
                <w:color w:val="1F477B"/>
                <w:sz w:val="24"/>
                <w:szCs w:val="24"/>
              </w:rPr>
              <w:t>t</w:t>
            </w:r>
            <w:r>
              <w:rPr>
                <w:rFonts w:ascii="Calibri" w:eastAsia="Calibri" w:hAnsi="Calibri" w:cs="Calibri"/>
                <w:b/>
                <w:color w:val="1F477B"/>
                <w:spacing w:val="3"/>
                <w:sz w:val="24"/>
                <w:szCs w:val="24"/>
              </w:rPr>
              <w:t xml:space="preserve"> C</w:t>
            </w:r>
            <w:r>
              <w:rPr>
                <w:rFonts w:ascii="Calibri" w:eastAsia="Calibri" w:hAnsi="Calibri" w:cs="Calibri"/>
                <w:b/>
                <w:color w:val="1F477B"/>
                <w:spacing w:val="-2"/>
                <w:sz w:val="24"/>
                <w:szCs w:val="24"/>
              </w:rPr>
              <w:t>a</w:t>
            </w:r>
            <w:r>
              <w:rPr>
                <w:rFonts w:ascii="Calibri" w:eastAsia="Calibri" w:hAnsi="Calibri" w:cs="Calibri"/>
                <w:b/>
                <w:color w:val="1F477B"/>
                <w:sz w:val="24"/>
                <w:szCs w:val="24"/>
              </w:rPr>
              <w:t>n</w:t>
            </w:r>
            <w:r>
              <w:rPr>
                <w:rFonts w:ascii="Calibri" w:eastAsia="Calibri" w:hAnsi="Calibri" w:cs="Calibri"/>
                <w:b/>
                <w:color w:val="1F477B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b/>
                <w:color w:val="1F477B"/>
                <w:spacing w:val="4"/>
                <w:w w:val="103"/>
                <w:sz w:val="24"/>
                <w:szCs w:val="24"/>
              </w:rPr>
              <w:t>B</w:t>
            </w:r>
            <w:r>
              <w:rPr>
                <w:rFonts w:ascii="Calibri" w:eastAsia="Calibri" w:hAnsi="Calibri" w:cs="Calibri"/>
                <w:b/>
                <w:color w:val="1F477B"/>
                <w:w w:val="103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b/>
                <w:color w:val="1F477B"/>
                <w:spacing w:val="-8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b/>
                <w:color w:val="1F477B"/>
                <w:spacing w:val="4"/>
                <w:w w:val="103"/>
                <w:sz w:val="24"/>
                <w:szCs w:val="24"/>
              </w:rPr>
              <w:t>T</w:t>
            </w:r>
            <w:r>
              <w:rPr>
                <w:rFonts w:ascii="Calibri" w:eastAsia="Calibri" w:hAnsi="Calibri" w:cs="Calibri"/>
                <w:b/>
                <w:color w:val="1F477B"/>
                <w:spacing w:val="-2"/>
                <w:w w:val="103"/>
                <w:sz w:val="24"/>
                <w:szCs w:val="24"/>
              </w:rPr>
              <w:t>a</w:t>
            </w:r>
            <w:r>
              <w:rPr>
                <w:rFonts w:ascii="Calibri" w:eastAsia="Calibri" w:hAnsi="Calibri" w:cs="Calibri"/>
                <w:b/>
                <w:color w:val="1F477B"/>
                <w:spacing w:val="-1"/>
                <w:w w:val="103"/>
                <w:sz w:val="24"/>
                <w:szCs w:val="24"/>
              </w:rPr>
              <w:t>il</w:t>
            </w:r>
            <w:r>
              <w:rPr>
                <w:rFonts w:ascii="Calibri" w:eastAsia="Calibri" w:hAnsi="Calibri" w:cs="Calibri"/>
                <w:b/>
                <w:color w:val="1F477B"/>
                <w:spacing w:val="2"/>
                <w:w w:val="103"/>
                <w:sz w:val="24"/>
                <w:szCs w:val="24"/>
              </w:rPr>
              <w:t>or</w:t>
            </w:r>
            <w:r>
              <w:rPr>
                <w:rFonts w:ascii="Calibri" w:eastAsia="Calibri" w:hAnsi="Calibri" w:cs="Calibri"/>
                <w:b/>
                <w:color w:val="1F477B"/>
                <w:spacing w:val="3"/>
                <w:w w:val="103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b/>
                <w:color w:val="1F477B"/>
                <w:spacing w:val="2"/>
                <w:w w:val="103"/>
                <w:sz w:val="24"/>
                <w:szCs w:val="24"/>
              </w:rPr>
              <w:t>d</w:t>
            </w:r>
            <w:r>
              <w:rPr>
                <w:rFonts w:ascii="Calibri" w:eastAsia="Calibri" w:hAnsi="Calibri" w:cs="Calibri"/>
                <w:b/>
                <w:color w:val="1F477B"/>
                <w:w w:val="103"/>
                <w:sz w:val="24"/>
                <w:szCs w:val="24"/>
              </w:rPr>
              <w:t>?</w:t>
            </w:r>
          </w:p>
        </w:tc>
        <w:tc>
          <w:tcPr>
            <w:tcW w:w="9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248C5D" w14:textId="77777777" w:rsidR="00D729FF" w:rsidRDefault="00D729FF"/>
        </w:tc>
      </w:tr>
      <w:tr w:rsidR="00D729FF" w14:paraId="6BD9C6E7" w14:textId="77777777" w:rsidTr="0016416F">
        <w:trPr>
          <w:trHeight w:hRule="exact" w:val="1343"/>
        </w:trPr>
        <w:tc>
          <w:tcPr>
            <w:tcW w:w="2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0F0F0"/>
          </w:tcPr>
          <w:p w14:paraId="3B85B037" w14:textId="77777777" w:rsidR="00D729FF" w:rsidRDefault="00D729FF" w:rsidP="0016416F">
            <w:pPr>
              <w:spacing w:before="3" w:line="180" w:lineRule="exact"/>
              <w:jc w:val="center"/>
              <w:rPr>
                <w:sz w:val="19"/>
                <w:szCs w:val="19"/>
              </w:rPr>
            </w:pPr>
          </w:p>
          <w:p w14:paraId="12C5F7A3" w14:textId="77777777" w:rsidR="00D729FF" w:rsidRDefault="0075427F" w:rsidP="0016416F">
            <w:pPr>
              <w:ind w:left="52" w:right="86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color w:val="1F477B"/>
                <w:w w:val="103"/>
                <w:sz w:val="24"/>
                <w:szCs w:val="24"/>
              </w:rPr>
              <w:t>W</w:t>
            </w:r>
            <w:r>
              <w:rPr>
                <w:rFonts w:ascii="Calibri" w:eastAsia="Calibri" w:hAnsi="Calibri" w:cs="Calibri"/>
                <w:b/>
                <w:color w:val="1F477B"/>
                <w:spacing w:val="2"/>
                <w:w w:val="103"/>
                <w:sz w:val="24"/>
                <w:szCs w:val="24"/>
              </w:rPr>
              <w:t>h</w:t>
            </w:r>
            <w:r>
              <w:rPr>
                <w:rFonts w:ascii="Calibri" w:eastAsia="Calibri" w:hAnsi="Calibri" w:cs="Calibri"/>
                <w:b/>
                <w:color w:val="1F477B"/>
                <w:spacing w:val="-2"/>
                <w:w w:val="103"/>
                <w:sz w:val="24"/>
                <w:szCs w:val="24"/>
              </w:rPr>
              <w:t>a</w:t>
            </w:r>
            <w:r>
              <w:rPr>
                <w:rFonts w:ascii="Calibri" w:eastAsia="Calibri" w:hAnsi="Calibri" w:cs="Calibri"/>
                <w:b/>
                <w:color w:val="1F477B"/>
                <w:w w:val="103"/>
                <w:sz w:val="24"/>
                <w:szCs w:val="24"/>
              </w:rPr>
              <w:t>t</w:t>
            </w:r>
            <w:r>
              <w:rPr>
                <w:rFonts w:ascii="Calibri" w:eastAsia="Calibri" w:hAnsi="Calibri" w:cs="Calibri"/>
                <w:b/>
                <w:color w:val="1F477B"/>
                <w:spacing w:val="-28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b/>
                <w:color w:val="1F477B"/>
                <w:spacing w:val="1"/>
                <w:w w:val="103"/>
                <w:sz w:val="24"/>
                <w:szCs w:val="24"/>
              </w:rPr>
              <w:t>D</w:t>
            </w:r>
            <w:r>
              <w:rPr>
                <w:rFonts w:ascii="Calibri" w:eastAsia="Calibri" w:hAnsi="Calibri" w:cs="Calibri"/>
                <w:b/>
                <w:color w:val="1F477B"/>
                <w:spacing w:val="2"/>
                <w:w w:val="103"/>
                <w:sz w:val="24"/>
                <w:szCs w:val="24"/>
              </w:rPr>
              <w:t>o</w:t>
            </w:r>
            <w:r>
              <w:rPr>
                <w:rFonts w:ascii="Calibri" w:eastAsia="Calibri" w:hAnsi="Calibri" w:cs="Calibri"/>
                <w:b/>
                <w:color w:val="1F477B"/>
                <w:spacing w:val="1"/>
                <w:w w:val="103"/>
                <w:sz w:val="24"/>
                <w:szCs w:val="24"/>
              </w:rPr>
              <w:t>c</w:t>
            </w:r>
            <w:r>
              <w:rPr>
                <w:rFonts w:ascii="Calibri" w:eastAsia="Calibri" w:hAnsi="Calibri" w:cs="Calibri"/>
                <w:b/>
                <w:color w:val="1F477B"/>
                <w:spacing w:val="2"/>
                <w:w w:val="103"/>
                <w:sz w:val="24"/>
                <w:szCs w:val="24"/>
              </w:rPr>
              <w:t>u</w:t>
            </w:r>
            <w:r>
              <w:rPr>
                <w:rFonts w:ascii="Calibri" w:eastAsia="Calibri" w:hAnsi="Calibri" w:cs="Calibri"/>
                <w:b/>
                <w:color w:val="1F477B"/>
                <w:spacing w:val="1"/>
                <w:w w:val="103"/>
                <w:sz w:val="24"/>
                <w:szCs w:val="24"/>
              </w:rPr>
              <w:t>m</w:t>
            </w:r>
            <w:r>
              <w:rPr>
                <w:rFonts w:ascii="Calibri" w:eastAsia="Calibri" w:hAnsi="Calibri" w:cs="Calibri"/>
                <w:b/>
                <w:color w:val="1F477B"/>
                <w:spacing w:val="3"/>
                <w:w w:val="103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b/>
                <w:color w:val="1F477B"/>
                <w:spacing w:val="2"/>
                <w:w w:val="103"/>
                <w:sz w:val="24"/>
                <w:szCs w:val="24"/>
              </w:rPr>
              <w:t>n</w:t>
            </w:r>
            <w:r>
              <w:rPr>
                <w:rFonts w:ascii="Calibri" w:eastAsia="Calibri" w:hAnsi="Calibri" w:cs="Calibri"/>
                <w:b/>
                <w:color w:val="1F477B"/>
                <w:spacing w:val="-3"/>
                <w:w w:val="103"/>
                <w:sz w:val="24"/>
                <w:szCs w:val="24"/>
              </w:rPr>
              <w:t>t</w:t>
            </w:r>
            <w:r>
              <w:rPr>
                <w:rFonts w:ascii="Calibri" w:eastAsia="Calibri" w:hAnsi="Calibri" w:cs="Calibri"/>
                <w:b/>
                <w:color w:val="1F477B"/>
                <w:spacing w:val="-2"/>
                <w:w w:val="103"/>
                <w:sz w:val="24"/>
                <w:szCs w:val="24"/>
              </w:rPr>
              <w:t>a</w:t>
            </w:r>
            <w:r>
              <w:rPr>
                <w:rFonts w:ascii="Calibri" w:eastAsia="Calibri" w:hAnsi="Calibri" w:cs="Calibri"/>
                <w:b/>
                <w:color w:val="1F477B"/>
                <w:spacing w:val="-3"/>
                <w:w w:val="103"/>
                <w:sz w:val="24"/>
                <w:szCs w:val="24"/>
              </w:rPr>
              <w:t>t</w:t>
            </w:r>
            <w:r>
              <w:rPr>
                <w:rFonts w:ascii="Calibri" w:eastAsia="Calibri" w:hAnsi="Calibri" w:cs="Calibri"/>
                <w:b/>
                <w:color w:val="1F477B"/>
                <w:spacing w:val="-1"/>
                <w:w w:val="103"/>
                <w:sz w:val="24"/>
                <w:szCs w:val="24"/>
              </w:rPr>
              <w:t>i</w:t>
            </w:r>
            <w:r>
              <w:rPr>
                <w:rFonts w:ascii="Calibri" w:eastAsia="Calibri" w:hAnsi="Calibri" w:cs="Calibri"/>
                <w:b/>
                <w:color w:val="1F477B"/>
                <w:spacing w:val="2"/>
                <w:w w:val="103"/>
                <w:sz w:val="24"/>
                <w:szCs w:val="24"/>
              </w:rPr>
              <w:t>o</w:t>
            </w:r>
            <w:r>
              <w:rPr>
                <w:rFonts w:ascii="Calibri" w:eastAsia="Calibri" w:hAnsi="Calibri" w:cs="Calibri"/>
                <w:b/>
                <w:color w:val="1F477B"/>
                <w:w w:val="103"/>
                <w:sz w:val="24"/>
                <w:szCs w:val="24"/>
              </w:rPr>
              <w:t>n</w:t>
            </w:r>
          </w:p>
          <w:p w14:paraId="4FB9F0E5" w14:textId="77777777" w:rsidR="00D729FF" w:rsidRDefault="0075427F" w:rsidP="0016416F">
            <w:pPr>
              <w:ind w:left="516" w:right="509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color w:val="1F477B"/>
                <w:spacing w:val="1"/>
                <w:sz w:val="24"/>
                <w:szCs w:val="24"/>
              </w:rPr>
              <w:t>I</w:t>
            </w:r>
            <w:r>
              <w:rPr>
                <w:rFonts w:ascii="Calibri" w:eastAsia="Calibri" w:hAnsi="Calibri" w:cs="Calibri"/>
                <w:b/>
                <w:color w:val="1F477B"/>
                <w:sz w:val="24"/>
                <w:szCs w:val="24"/>
              </w:rPr>
              <w:t xml:space="preserve">s </w:t>
            </w:r>
            <w:r>
              <w:rPr>
                <w:rFonts w:ascii="Calibri" w:eastAsia="Calibri" w:hAnsi="Calibri" w:cs="Calibri"/>
                <w:b/>
                <w:color w:val="1F477B"/>
                <w:spacing w:val="3"/>
                <w:w w:val="103"/>
                <w:sz w:val="24"/>
                <w:szCs w:val="24"/>
              </w:rPr>
              <w:t>Re</w:t>
            </w:r>
            <w:r>
              <w:rPr>
                <w:rFonts w:ascii="Calibri" w:eastAsia="Calibri" w:hAnsi="Calibri" w:cs="Calibri"/>
                <w:b/>
                <w:color w:val="1F477B"/>
                <w:spacing w:val="2"/>
                <w:w w:val="103"/>
                <w:sz w:val="24"/>
                <w:szCs w:val="24"/>
              </w:rPr>
              <w:t>qu</w:t>
            </w:r>
            <w:r>
              <w:rPr>
                <w:rFonts w:ascii="Calibri" w:eastAsia="Calibri" w:hAnsi="Calibri" w:cs="Calibri"/>
                <w:b/>
                <w:color w:val="1F477B"/>
                <w:spacing w:val="-1"/>
                <w:w w:val="103"/>
                <w:sz w:val="24"/>
                <w:szCs w:val="24"/>
              </w:rPr>
              <w:t>i</w:t>
            </w:r>
            <w:r>
              <w:rPr>
                <w:rFonts w:ascii="Calibri" w:eastAsia="Calibri" w:hAnsi="Calibri" w:cs="Calibri"/>
                <w:b/>
                <w:color w:val="1F477B"/>
                <w:spacing w:val="2"/>
                <w:w w:val="103"/>
                <w:sz w:val="24"/>
                <w:szCs w:val="24"/>
              </w:rPr>
              <w:t>r</w:t>
            </w:r>
            <w:r>
              <w:rPr>
                <w:rFonts w:ascii="Calibri" w:eastAsia="Calibri" w:hAnsi="Calibri" w:cs="Calibri"/>
                <w:b/>
                <w:color w:val="1F477B"/>
                <w:spacing w:val="3"/>
                <w:w w:val="103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b/>
                <w:color w:val="1F477B"/>
                <w:spacing w:val="2"/>
                <w:w w:val="103"/>
                <w:sz w:val="24"/>
                <w:szCs w:val="24"/>
              </w:rPr>
              <w:t>d</w:t>
            </w:r>
            <w:r>
              <w:rPr>
                <w:rFonts w:ascii="Calibri" w:eastAsia="Calibri" w:hAnsi="Calibri" w:cs="Calibri"/>
                <w:b/>
                <w:color w:val="1F477B"/>
                <w:w w:val="103"/>
                <w:sz w:val="24"/>
                <w:szCs w:val="24"/>
              </w:rPr>
              <w:t>?</w:t>
            </w:r>
          </w:p>
        </w:tc>
        <w:tc>
          <w:tcPr>
            <w:tcW w:w="9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5B6260" w14:textId="77777777" w:rsidR="00D729FF" w:rsidRDefault="00D729FF"/>
        </w:tc>
      </w:tr>
      <w:tr w:rsidR="00D729FF" w14:paraId="6E1B4B70" w14:textId="77777777" w:rsidTr="0016416F">
        <w:trPr>
          <w:trHeight w:hRule="exact" w:val="1433"/>
        </w:trPr>
        <w:tc>
          <w:tcPr>
            <w:tcW w:w="2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0F0F0"/>
          </w:tcPr>
          <w:p w14:paraId="1CB07771" w14:textId="77777777" w:rsidR="00D729FF" w:rsidRDefault="00D729FF" w:rsidP="0016416F">
            <w:pPr>
              <w:spacing w:before="3" w:line="180" w:lineRule="exact"/>
              <w:jc w:val="center"/>
              <w:rPr>
                <w:sz w:val="19"/>
                <w:szCs w:val="19"/>
              </w:rPr>
            </w:pPr>
          </w:p>
          <w:p w14:paraId="38E2F6B4" w14:textId="77777777" w:rsidR="00D729FF" w:rsidRDefault="0075427F" w:rsidP="0016416F">
            <w:pPr>
              <w:ind w:left="74" w:right="102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color w:val="1F477B"/>
                <w:sz w:val="24"/>
                <w:szCs w:val="24"/>
              </w:rPr>
              <w:t>W</w:t>
            </w:r>
            <w:r>
              <w:rPr>
                <w:rFonts w:ascii="Calibri" w:eastAsia="Calibri" w:hAnsi="Calibri" w:cs="Calibri"/>
                <w:b/>
                <w:color w:val="1F477B"/>
                <w:spacing w:val="2"/>
                <w:sz w:val="24"/>
                <w:szCs w:val="24"/>
              </w:rPr>
              <w:t>h</w:t>
            </w:r>
            <w:r>
              <w:rPr>
                <w:rFonts w:ascii="Calibri" w:eastAsia="Calibri" w:hAnsi="Calibri" w:cs="Calibri"/>
                <w:b/>
                <w:color w:val="1F477B"/>
                <w:spacing w:val="-2"/>
                <w:sz w:val="24"/>
                <w:szCs w:val="24"/>
              </w:rPr>
              <w:t>a</w:t>
            </w:r>
            <w:r>
              <w:rPr>
                <w:rFonts w:ascii="Calibri" w:eastAsia="Calibri" w:hAnsi="Calibri" w:cs="Calibri"/>
                <w:b/>
                <w:color w:val="1F477B"/>
                <w:sz w:val="24"/>
                <w:szCs w:val="24"/>
              </w:rPr>
              <w:t>t</w:t>
            </w:r>
            <w:r>
              <w:rPr>
                <w:rFonts w:ascii="Calibri" w:eastAsia="Calibri" w:hAnsi="Calibri" w:cs="Calibri"/>
                <w:b/>
                <w:color w:val="1F477B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b/>
                <w:color w:val="1F477B"/>
                <w:sz w:val="24"/>
                <w:szCs w:val="24"/>
              </w:rPr>
              <w:t>A</w:t>
            </w:r>
            <w:r>
              <w:rPr>
                <w:rFonts w:ascii="Calibri" w:eastAsia="Calibri" w:hAnsi="Calibri" w:cs="Calibri"/>
                <w:b/>
                <w:color w:val="1F477B"/>
                <w:spacing w:val="2"/>
                <w:sz w:val="24"/>
                <w:szCs w:val="24"/>
              </w:rPr>
              <w:t>ppro</w:t>
            </w:r>
            <w:r>
              <w:rPr>
                <w:rFonts w:ascii="Calibri" w:eastAsia="Calibri" w:hAnsi="Calibri" w:cs="Calibri"/>
                <w:b/>
                <w:color w:val="1F477B"/>
                <w:spacing w:val="3"/>
                <w:sz w:val="24"/>
                <w:szCs w:val="24"/>
              </w:rPr>
              <w:t>v</w:t>
            </w:r>
            <w:r>
              <w:rPr>
                <w:rFonts w:ascii="Calibri" w:eastAsia="Calibri" w:hAnsi="Calibri" w:cs="Calibri"/>
                <w:b/>
                <w:color w:val="1F477B"/>
                <w:spacing w:val="-2"/>
                <w:sz w:val="24"/>
                <w:szCs w:val="24"/>
              </w:rPr>
              <w:t>a</w:t>
            </w:r>
            <w:r>
              <w:rPr>
                <w:rFonts w:ascii="Calibri" w:eastAsia="Calibri" w:hAnsi="Calibri" w:cs="Calibri"/>
                <w:b/>
                <w:color w:val="1F477B"/>
                <w:sz w:val="24"/>
                <w:szCs w:val="24"/>
              </w:rPr>
              <w:t>l</w:t>
            </w:r>
            <w:r>
              <w:rPr>
                <w:rFonts w:ascii="Calibri" w:eastAsia="Calibri" w:hAnsi="Calibri" w:cs="Calibri"/>
                <w:b/>
                <w:color w:val="1F477B"/>
                <w:spacing w:val="17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b/>
                <w:color w:val="1F477B"/>
                <w:spacing w:val="3"/>
                <w:w w:val="103"/>
                <w:sz w:val="24"/>
                <w:szCs w:val="24"/>
              </w:rPr>
              <w:t>S</w:t>
            </w:r>
            <w:r>
              <w:rPr>
                <w:rFonts w:ascii="Calibri" w:eastAsia="Calibri" w:hAnsi="Calibri" w:cs="Calibri"/>
                <w:b/>
                <w:color w:val="1F477B"/>
                <w:spacing w:val="-3"/>
                <w:w w:val="103"/>
                <w:sz w:val="24"/>
                <w:szCs w:val="24"/>
              </w:rPr>
              <w:t>t</w:t>
            </w:r>
            <w:r>
              <w:rPr>
                <w:rFonts w:ascii="Calibri" w:eastAsia="Calibri" w:hAnsi="Calibri" w:cs="Calibri"/>
                <w:b/>
                <w:color w:val="1F477B"/>
                <w:spacing w:val="3"/>
                <w:w w:val="103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b/>
                <w:color w:val="1F477B"/>
                <w:spacing w:val="2"/>
                <w:w w:val="103"/>
                <w:sz w:val="24"/>
                <w:szCs w:val="24"/>
              </w:rPr>
              <w:t>p</w:t>
            </w:r>
            <w:r>
              <w:rPr>
                <w:rFonts w:ascii="Calibri" w:eastAsia="Calibri" w:hAnsi="Calibri" w:cs="Calibri"/>
                <w:b/>
                <w:color w:val="1F477B"/>
                <w:w w:val="103"/>
                <w:sz w:val="24"/>
                <w:szCs w:val="24"/>
              </w:rPr>
              <w:t>s</w:t>
            </w:r>
          </w:p>
          <w:p w14:paraId="761F2A42" w14:textId="77777777" w:rsidR="00D729FF" w:rsidRDefault="0075427F" w:rsidP="0016416F">
            <w:pPr>
              <w:ind w:left="422" w:right="408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color w:val="1F477B"/>
                <w:sz w:val="24"/>
                <w:szCs w:val="24"/>
              </w:rPr>
              <w:t>A</w:t>
            </w:r>
            <w:r>
              <w:rPr>
                <w:rFonts w:ascii="Calibri" w:eastAsia="Calibri" w:hAnsi="Calibri" w:cs="Calibri"/>
                <w:b/>
                <w:color w:val="1F477B"/>
                <w:spacing w:val="2"/>
                <w:sz w:val="24"/>
                <w:szCs w:val="24"/>
              </w:rPr>
              <w:t>r</w:t>
            </w:r>
            <w:r>
              <w:rPr>
                <w:rFonts w:ascii="Calibri" w:eastAsia="Calibri" w:hAnsi="Calibri" w:cs="Calibri"/>
                <w:b/>
                <w:color w:val="1F477B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b/>
                <w:color w:val="1F477B"/>
                <w:spacing w:val="11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b/>
                <w:color w:val="1F477B"/>
                <w:spacing w:val="3"/>
                <w:w w:val="103"/>
                <w:sz w:val="24"/>
                <w:szCs w:val="24"/>
              </w:rPr>
              <w:t>Re</w:t>
            </w:r>
            <w:r>
              <w:rPr>
                <w:rFonts w:ascii="Calibri" w:eastAsia="Calibri" w:hAnsi="Calibri" w:cs="Calibri"/>
                <w:b/>
                <w:color w:val="1F477B"/>
                <w:spacing w:val="2"/>
                <w:w w:val="103"/>
                <w:sz w:val="24"/>
                <w:szCs w:val="24"/>
              </w:rPr>
              <w:t>qu</w:t>
            </w:r>
            <w:r>
              <w:rPr>
                <w:rFonts w:ascii="Calibri" w:eastAsia="Calibri" w:hAnsi="Calibri" w:cs="Calibri"/>
                <w:b/>
                <w:color w:val="1F477B"/>
                <w:spacing w:val="-1"/>
                <w:w w:val="103"/>
                <w:sz w:val="24"/>
                <w:szCs w:val="24"/>
              </w:rPr>
              <w:t>i</w:t>
            </w:r>
            <w:r>
              <w:rPr>
                <w:rFonts w:ascii="Calibri" w:eastAsia="Calibri" w:hAnsi="Calibri" w:cs="Calibri"/>
                <w:b/>
                <w:color w:val="1F477B"/>
                <w:spacing w:val="2"/>
                <w:w w:val="103"/>
                <w:sz w:val="24"/>
                <w:szCs w:val="24"/>
              </w:rPr>
              <w:t>r</w:t>
            </w:r>
            <w:r>
              <w:rPr>
                <w:rFonts w:ascii="Calibri" w:eastAsia="Calibri" w:hAnsi="Calibri" w:cs="Calibri"/>
                <w:b/>
                <w:color w:val="1F477B"/>
                <w:spacing w:val="3"/>
                <w:w w:val="103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b/>
                <w:color w:val="1F477B"/>
                <w:spacing w:val="2"/>
                <w:w w:val="103"/>
                <w:sz w:val="24"/>
                <w:szCs w:val="24"/>
              </w:rPr>
              <w:t>d</w:t>
            </w:r>
            <w:r>
              <w:rPr>
                <w:rFonts w:ascii="Calibri" w:eastAsia="Calibri" w:hAnsi="Calibri" w:cs="Calibri"/>
                <w:b/>
                <w:color w:val="1F477B"/>
                <w:w w:val="103"/>
                <w:sz w:val="24"/>
                <w:szCs w:val="24"/>
              </w:rPr>
              <w:t>?</w:t>
            </w:r>
          </w:p>
        </w:tc>
        <w:tc>
          <w:tcPr>
            <w:tcW w:w="9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A52222" w14:textId="77777777" w:rsidR="00D729FF" w:rsidRDefault="00D729FF"/>
        </w:tc>
      </w:tr>
    </w:tbl>
    <w:p w14:paraId="282A06C5" w14:textId="77777777" w:rsidR="00D729FF" w:rsidRDefault="00D729FF">
      <w:pPr>
        <w:spacing w:line="200" w:lineRule="exact"/>
      </w:pPr>
    </w:p>
    <w:p w14:paraId="6F526970" w14:textId="77777777" w:rsidR="00D729FF" w:rsidRDefault="00D729FF">
      <w:pPr>
        <w:spacing w:line="200" w:lineRule="exact"/>
      </w:pPr>
    </w:p>
    <w:p w14:paraId="47A3DE88" w14:textId="77777777" w:rsidR="00D729FF" w:rsidRDefault="00D729FF">
      <w:pPr>
        <w:spacing w:line="200" w:lineRule="exact"/>
      </w:pPr>
    </w:p>
    <w:p w14:paraId="749CD029" w14:textId="77777777" w:rsidR="00D729FF" w:rsidRDefault="00D729FF">
      <w:pPr>
        <w:spacing w:line="200" w:lineRule="exact"/>
      </w:pPr>
    </w:p>
    <w:p w14:paraId="3EEA9D0C" w14:textId="77777777" w:rsidR="00D729FF" w:rsidRDefault="00D729FF">
      <w:pPr>
        <w:spacing w:line="200" w:lineRule="exact"/>
      </w:pPr>
    </w:p>
    <w:p w14:paraId="49979B6B" w14:textId="77777777" w:rsidR="00D729FF" w:rsidRDefault="00D729FF">
      <w:pPr>
        <w:spacing w:before="8" w:line="260" w:lineRule="exact"/>
        <w:rPr>
          <w:sz w:val="26"/>
          <w:szCs w:val="26"/>
        </w:rPr>
        <w:sectPr w:rsidR="00D729FF">
          <w:pgSz w:w="12240" w:h="15840"/>
          <w:pgMar w:top="260" w:right="240" w:bottom="0" w:left="240" w:header="720" w:footer="720" w:gutter="0"/>
          <w:cols w:space="720"/>
        </w:sectPr>
      </w:pPr>
    </w:p>
    <w:p w14:paraId="58322B57" w14:textId="77777777" w:rsidR="00D729FF" w:rsidRDefault="00D729FF">
      <w:pPr>
        <w:spacing w:before="7" w:line="120" w:lineRule="exact"/>
        <w:rPr>
          <w:sz w:val="13"/>
          <w:szCs w:val="13"/>
        </w:rPr>
      </w:pPr>
    </w:p>
    <w:p w14:paraId="17B58FC9" w14:textId="77777777" w:rsidR="00D729FF" w:rsidRDefault="00D729FF">
      <w:pPr>
        <w:spacing w:line="200" w:lineRule="exact"/>
      </w:pPr>
    </w:p>
    <w:p w14:paraId="41A79BEB" w14:textId="77777777" w:rsidR="00D729FF" w:rsidRDefault="00D729FF">
      <w:pPr>
        <w:spacing w:before="8" w:line="100" w:lineRule="exact"/>
        <w:rPr>
          <w:sz w:val="10"/>
          <w:szCs w:val="10"/>
        </w:rPr>
      </w:pPr>
    </w:p>
    <w:p w14:paraId="56156B73" w14:textId="714A1601" w:rsidR="00D729FF" w:rsidRDefault="00D729FF">
      <w:pPr>
        <w:ind w:left="8899"/>
      </w:pPr>
    </w:p>
    <w:p w14:paraId="0EC7F5E5" w14:textId="77777777" w:rsidR="00D729FF" w:rsidRDefault="00D729FF">
      <w:pPr>
        <w:spacing w:before="8" w:line="100" w:lineRule="exact"/>
        <w:rPr>
          <w:sz w:val="10"/>
          <w:szCs w:val="10"/>
        </w:rPr>
      </w:pPr>
    </w:p>
    <w:p w14:paraId="283100E0" w14:textId="423B2338" w:rsidR="00D729FF" w:rsidRDefault="00D729FF">
      <w:pPr>
        <w:ind w:left="119"/>
      </w:pPr>
    </w:p>
    <w:p w14:paraId="7AFB4B11" w14:textId="77777777" w:rsidR="00D729FF" w:rsidRDefault="00D729FF">
      <w:pPr>
        <w:spacing w:before="1" w:line="120" w:lineRule="exact"/>
        <w:rPr>
          <w:sz w:val="13"/>
          <w:szCs w:val="13"/>
        </w:rPr>
      </w:pPr>
    </w:p>
    <w:p w14:paraId="157BC623" w14:textId="77777777" w:rsidR="00D729FF" w:rsidRDefault="00D729FF">
      <w:pPr>
        <w:spacing w:line="200" w:lineRule="exact"/>
      </w:pPr>
    </w:p>
    <w:p w14:paraId="486CE30A" w14:textId="77777777" w:rsidR="00D729FF" w:rsidRDefault="00D729FF">
      <w:pPr>
        <w:spacing w:line="200" w:lineRule="exact"/>
      </w:pPr>
    </w:p>
    <w:tbl>
      <w:tblPr>
        <w:tblW w:w="0" w:type="auto"/>
        <w:tblInd w:w="123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17"/>
        <w:gridCol w:w="3912"/>
        <w:gridCol w:w="2240"/>
        <w:gridCol w:w="1679"/>
      </w:tblGrid>
      <w:tr w:rsidR="00D729FF" w14:paraId="2CD77831" w14:textId="77777777">
        <w:trPr>
          <w:trHeight w:hRule="exact" w:val="408"/>
        </w:trPr>
        <w:tc>
          <w:tcPr>
            <w:tcW w:w="89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E90B7"/>
          </w:tcPr>
          <w:p w14:paraId="144EC490" w14:textId="77777777" w:rsidR="00D729FF" w:rsidRDefault="0075427F">
            <w:pPr>
              <w:spacing w:before="12"/>
              <w:ind w:left="3503" w:right="3486"/>
              <w:jc w:val="center"/>
              <w:rPr>
                <w:rFonts w:ascii="Calibri" w:eastAsia="Calibri" w:hAnsi="Calibri" w:cs="Calibri"/>
                <w:sz w:val="28"/>
                <w:szCs w:val="28"/>
              </w:rPr>
            </w:pPr>
            <w:r>
              <w:rPr>
                <w:rFonts w:ascii="Calibri" w:eastAsia="Calibri" w:hAnsi="Calibri" w:cs="Calibri"/>
                <w:b/>
                <w:color w:val="FFFFFF"/>
                <w:sz w:val="28"/>
                <w:szCs w:val="28"/>
              </w:rPr>
              <w:t>R</w:t>
            </w:r>
            <w:r>
              <w:rPr>
                <w:rFonts w:ascii="Calibri" w:eastAsia="Calibri" w:hAnsi="Calibri" w:cs="Calibri"/>
                <w:b/>
                <w:color w:val="FFFFFF"/>
                <w:spacing w:val="3"/>
                <w:sz w:val="28"/>
                <w:szCs w:val="28"/>
              </w:rPr>
              <w:t>e</w:t>
            </w:r>
            <w:r>
              <w:rPr>
                <w:rFonts w:ascii="Calibri" w:eastAsia="Calibri" w:hAnsi="Calibri" w:cs="Calibri"/>
                <w:b/>
                <w:color w:val="FFFFFF"/>
                <w:spacing w:val="-3"/>
                <w:sz w:val="28"/>
                <w:szCs w:val="28"/>
              </w:rPr>
              <w:t>v</w:t>
            </w:r>
            <w:r>
              <w:rPr>
                <w:rFonts w:ascii="Calibri" w:eastAsia="Calibri" w:hAnsi="Calibri" w:cs="Calibri"/>
                <w:b/>
                <w:color w:val="FFFFFF"/>
                <w:spacing w:val="3"/>
                <w:sz w:val="28"/>
                <w:szCs w:val="28"/>
              </w:rPr>
              <w:t>i</w:t>
            </w:r>
            <w:r>
              <w:rPr>
                <w:rFonts w:ascii="Calibri" w:eastAsia="Calibri" w:hAnsi="Calibri" w:cs="Calibri"/>
                <w:b/>
                <w:color w:val="FFFFFF"/>
                <w:spacing w:val="-4"/>
                <w:sz w:val="28"/>
                <w:szCs w:val="28"/>
              </w:rPr>
              <w:t>s</w:t>
            </w:r>
            <w:r>
              <w:rPr>
                <w:rFonts w:ascii="Calibri" w:eastAsia="Calibri" w:hAnsi="Calibri" w:cs="Calibri"/>
                <w:b/>
                <w:color w:val="FFFFFF"/>
                <w:spacing w:val="3"/>
                <w:sz w:val="28"/>
                <w:szCs w:val="28"/>
              </w:rPr>
              <w:t>i</w:t>
            </w:r>
            <w:r>
              <w:rPr>
                <w:rFonts w:ascii="Calibri" w:eastAsia="Calibri" w:hAnsi="Calibri" w:cs="Calibri"/>
                <w:b/>
                <w:color w:val="FFFFFF"/>
                <w:sz w:val="28"/>
                <w:szCs w:val="28"/>
              </w:rPr>
              <w:t>on</w:t>
            </w:r>
            <w:r>
              <w:rPr>
                <w:rFonts w:ascii="Calibri" w:eastAsia="Calibri" w:hAnsi="Calibri" w:cs="Calibri"/>
                <w:b/>
                <w:color w:val="FFFFFF"/>
                <w:spacing w:val="-18"/>
                <w:sz w:val="28"/>
                <w:szCs w:val="28"/>
              </w:rPr>
              <w:t xml:space="preserve"> </w:t>
            </w:r>
            <w:r>
              <w:rPr>
                <w:rFonts w:ascii="Calibri" w:eastAsia="Calibri" w:hAnsi="Calibri" w:cs="Calibri"/>
                <w:b/>
                <w:color w:val="FFFFFF"/>
                <w:spacing w:val="-4"/>
                <w:sz w:val="28"/>
                <w:szCs w:val="28"/>
              </w:rPr>
              <w:t>H</w:t>
            </w:r>
            <w:r>
              <w:rPr>
                <w:rFonts w:ascii="Calibri" w:eastAsia="Calibri" w:hAnsi="Calibri" w:cs="Calibri"/>
                <w:b/>
                <w:color w:val="FFFFFF"/>
                <w:spacing w:val="3"/>
                <w:sz w:val="28"/>
                <w:szCs w:val="28"/>
              </w:rPr>
              <w:t>i</w:t>
            </w:r>
            <w:r>
              <w:rPr>
                <w:rFonts w:ascii="Calibri" w:eastAsia="Calibri" w:hAnsi="Calibri" w:cs="Calibri"/>
                <w:b/>
                <w:color w:val="FFFFFF"/>
                <w:spacing w:val="-4"/>
                <w:sz w:val="28"/>
                <w:szCs w:val="28"/>
              </w:rPr>
              <w:t>s</w:t>
            </w:r>
            <w:r>
              <w:rPr>
                <w:rFonts w:ascii="Calibri" w:eastAsia="Calibri" w:hAnsi="Calibri" w:cs="Calibri"/>
                <w:b/>
                <w:color w:val="FFFFFF"/>
                <w:spacing w:val="3"/>
                <w:sz w:val="28"/>
                <w:szCs w:val="28"/>
              </w:rPr>
              <w:t>t</w:t>
            </w:r>
            <w:r>
              <w:rPr>
                <w:rFonts w:ascii="Calibri" w:eastAsia="Calibri" w:hAnsi="Calibri" w:cs="Calibri"/>
                <w:b/>
                <w:color w:val="FFFFFF"/>
                <w:sz w:val="28"/>
                <w:szCs w:val="28"/>
              </w:rPr>
              <w:t>o</w:t>
            </w:r>
            <w:r>
              <w:rPr>
                <w:rFonts w:ascii="Calibri" w:eastAsia="Calibri" w:hAnsi="Calibri" w:cs="Calibri"/>
                <w:b/>
                <w:color w:val="FFFFFF"/>
                <w:spacing w:val="1"/>
                <w:sz w:val="28"/>
                <w:szCs w:val="28"/>
              </w:rPr>
              <w:t>r</w:t>
            </w:r>
            <w:r>
              <w:rPr>
                <w:rFonts w:ascii="Calibri" w:eastAsia="Calibri" w:hAnsi="Calibri" w:cs="Calibri"/>
                <w:b/>
                <w:color w:val="FFFFFF"/>
                <w:sz w:val="28"/>
                <w:szCs w:val="28"/>
              </w:rPr>
              <w:t>y</w:t>
            </w:r>
          </w:p>
        </w:tc>
      </w:tr>
      <w:tr w:rsidR="00D729FF" w14:paraId="79E15B93" w14:textId="77777777">
        <w:trPr>
          <w:trHeight w:hRule="exact" w:val="421"/>
        </w:trPr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0F0F0"/>
          </w:tcPr>
          <w:p w14:paraId="612ACC43" w14:textId="77777777" w:rsidR="00D729FF" w:rsidRDefault="0075427F">
            <w:pPr>
              <w:spacing w:before="49"/>
              <w:ind w:left="179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color w:val="1F477B"/>
                <w:spacing w:val="3"/>
                <w:w w:val="103"/>
                <w:sz w:val="24"/>
                <w:szCs w:val="24"/>
              </w:rPr>
              <w:t>Ve</w:t>
            </w:r>
            <w:r>
              <w:rPr>
                <w:rFonts w:ascii="Calibri" w:eastAsia="Calibri" w:hAnsi="Calibri" w:cs="Calibri"/>
                <w:b/>
                <w:color w:val="1F477B"/>
                <w:spacing w:val="2"/>
                <w:w w:val="103"/>
                <w:sz w:val="24"/>
                <w:szCs w:val="24"/>
              </w:rPr>
              <w:t>r</w:t>
            </w:r>
            <w:r>
              <w:rPr>
                <w:rFonts w:ascii="Calibri" w:eastAsia="Calibri" w:hAnsi="Calibri" w:cs="Calibri"/>
                <w:b/>
                <w:color w:val="1F477B"/>
                <w:spacing w:val="-1"/>
                <w:w w:val="103"/>
                <w:sz w:val="24"/>
                <w:szCs w:val="24"/>
              </w:rPr>
              <w:t>si</w:t>
            </w:r>
            <w:r>
              <w:rPr>
                <w:rFonts w:ascii="Calibri" w:eastAsia="Calibri" w:hAnsi="Calibri" w:cs="Calibri"/>
                <w:b/>
                <w:color w:val="1F477B"/>
                <w:spacing w:val="2"/>
                <w:w w:val="103"/>
                <w:sz w:val="24"/>
                <w:szCs w:val="24"/>
              </w:rPr>
              <w:t>o</w:t>
            </w:r>
            <w:r>
              <w:rPr>
                <w:rFonts w:ascii="Calibri" w:eastAsia="Calibri" w:hAnsi="Calibri" w:cs="Calibri"/>
                <w:b/>
                <w:color w:val="1F477B"/>
                <w:w w:val="103"/>
                <w:sz w:val="24"/>
                <w:szCs w:val="24"/>
              </w:rPr>
              <w:t>n</w:t>
            </w:r>
          </w:p>
        </w:tc>
        <w:tc>
          <w:tcPr>
            <w:tcW w:w="3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0F0F0"/>
          </w:tcPr>
          <w:p w14:paraId="41EB05B9" w14:textId="77777777" w:rsidR="00D729FF" w:rsidRDefault="0075427F">
            <w:pPr>
              <w:spacing w:before="49"/>
              <w:ind w:left="871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color w:val="1F477B"/>
                <w:spacing w:val="1"/>
                <w:sz w:val="24"/>
                <w:szCs w:val="24"/>
              </w:rPr>
              <w:t>D</w:t>
            </w:r>
            <w:r>
              <w:rPr>
                <w:rFonts w:ascii="Calibri" w:eastAsia="Calibri" w:hAnsi="Calibri" w:cs="Calibri"/>
                <w:b/>
                <w:color w:val="1F477B"/>
                <w:spacing w:val="3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b/>
                <w:color w:val="1F477B"/>
                <w:spacing w:val="-1"/>
                <w:sz w:val="24"/>
                <w:szCs w:val="24"/>
              </w:rPr>
              <w:t>s</w:t>
            </w:r>
            <w:r>
              <w:rPr>
                <w:rFonts w:ascii="Calibri" w:eastAsia="Calibri" w:hAnsi="Calibri" w:cs="Calibri"/>
                <w:b/>
                <w:color w:val="1F477B"/>
                <w:spacing w:val="1"/>
                <w:sz w:val="24"/>
                <w:szCs w:val="24"/>
              </w:rPr>
              <w:t>c</w:t>
            </w:r>
            <w:r>
              <w:rPr>
                <w:rFonts w:ascii="Calibri" w:eastAsia="Calibri" w:hAnsi="Calibri" w:cs="Calibri"/>
                <w:b/>
                <w:color w:val="1F477B"/>
                <w:spacing w:val="2"/>
                <w:sz w:val="24"/>
                <w:szCs w:val="24"/>
              </w:rPr>
              <w:t>r</w:t>
            </w:r>
            <w:r>
              <w:rPr>
                <w:rFonts w:ascii="Calibri" w:eastAsia="Calibri" w:hAnsi="Calibri" w:cs="Calibri"/>
                <w:b/>
                <w:color w:val="1F477B"/>
                <w:spacing w:val="-1"/>
                <w:sz w:val="24"/>
                <w:szCs w:val="24"/>
              </w:rPr>
              <w:t>i</w:t>
            </w:r>
            <w:r>
              <w:rPr>
                <w:rFonts w:ascii="Calibri" w:eastAsia="Calibri" w:hAnsi="Calibri" w:cs="Calibri"/>
                <w:b/>
                <w:color w:val="1F477B"/>
                <w:spacing w:val="2"/>
                <w:sz w:val="24"/>
                <w:szCs w:val="24"/>
              </w:rPr>
              <w:t>p</w:t>
            </w:r>
            <w:r>
              <w:rPr>
                <w:rFonts w:ascii="Calibri" w:eastAsia="Calibri" w:hAnsi="Calibri" w:cs="Calibri"/>
                <w:b/>
                <w:color w:val="1F477B"/>
                <w:spacing w:val="-3"/>
                <w:sz w:val="24"/>
                <w:szCs w:val="24"/>
              </w:rPr>
              <w:t>t</w:t>
            </w:r>
            <w:r>
              <w:rPr>
                <w:rFonts w:ascii="Calibri" w:eastAsia="Calibri" w:hAnsi="Calibri" w:cs="Calibri"/>
                <w:b/>
                <w:color w:val="1F477B"/>
                <w:spacing w:val="-1"/>
                <w:sz w:val="24"/>
                <w:szCs w:val="24"/>
              </w:rPr>
              <w:t>i</w:t>
            </w:r>
            <w:r>
              <w:rPr>
                <w:rFonts w:ascii="Calibri" w:eastAsia="Calibri" w:hAnsi="Calibri" w:cs="Calibri"/>
                <w:b/>
                <w:color w:val="1F477B"/>
                <w:spacing w:val="2"/>
                <w:sz w:val="24"/>
                <w:szCs w:val="24"/>
              </w:rPr>
              <w:t>o</w:t>
            </w:r>
            <w:r>
              <w:rPr>
                <w:rFonts w:ascii="Calibri" w:eastAsia="Calibri" w:hAnsi="Calibri" w:cs="Calibri"/>
                <w:b/>
                <w:color w:val="1F477B"/>
                <w:sz w:val="24"/>
                <w:szCs w:val="24"/>
              </w:rPr>
              <w:t>n</w:t>
            </w:r>
            <w:r>
              <w:rPr>
                <w:rFonts w:ascii="Calibri" w:eastAsia="Calibri" w:hAnsi="Calibri" w:cs="Calibri"/>
                <w:b/>
                <w:color w:val="1F477B"/>
                <w:spacing w:val="27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b/>
                <w:color w:val="1F477B"/>
                <w:spacing w:val="2"/>
                <w:sz w:val="24"/>
                <w:szCs w:val="24"/>
              </w:rPr>
              <w:t>o</w:t>
            </w:r>
            <w:r>
              <w:rPr>
                <w:rFonts w:ascii="Calibri" w:eastAsia="Calibri" w:hAnsi="Calibri" w:cs="Calibri"/>
                <w:b/>
                <w:color w:val="1F477B"/>
                <w:sz w:val="24"/>
                <w:szCs w:val="24"/>
              </w:rPr>
              <w:t>f</w:t>
            </w:r>
            <w:r>
              <w:rPr>
                <w:rFonts w:ascii="Calibri" w:eastAsia="Calibri" w:hAnsi="Calibri" w:cs="Calibri"/>
                <w:b/>
                <w:color w:val="1F477B"/>
                <w:spacing w:val="-8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b/>
                <w:color w:val="1F477B"/>
                <w:spacing w:val="3"/>
                <w:w w:val="103"/>
                <w:sz w:val="24"/>
                <w:szCs w:val="24"/>
              </w:rPr>
              <w:t>Ve</w:t>
            </w:r>
            <w:r>
              <w:rPr>
                <w:rFonts w:ascii="Calibri" w:eastAsia="Calibri" w:hAnsi="Calibri" w:cs="Calibri"/>
                <w:b/>
                <w:color w:val="1F477B"/>
                <w:spacing w:val="2"/>
                <w:w w:val="103"/>
                <w:sz w:val="24"/>
                <w:szCs w:val="24"/>
              </w:rPr>
              <w:t>r</w:t>
            </w:r>
            <w:r>
              <w:rPr>
                <w:rFonts w:ascii="Calibri" w:eastAsia="Calibri" w:hAnsi="Calibri" w:cs="Calibri"/>
                <w:b/>
                <w:color w:val="1F477B"/>
                <w:spacing w:val="-1"/>
                <w:w w:val="103"/>
                <w:sz w:val="24"/>
                <w:szCs w:val="24"/>
              </w:rPr>
              <w:t>si</w:t>
            </w:r>
            <w:r>
              <w:rPr>
                <w:rFonts w:ascii="Calibri" w:eastAsia="Calibri" w:hAnsi="Calibri" w:cs="Calibri"/>
                <w:b/>
                <w:color w:val="1F477B"/>
                <w:spacing w:val="-5"/>
                <w:w w:val="103"/>
                <w:sz w:val="24"/>
                <w:szCs w:val="24"/>
              </w:rPr>
              <w:t>o</w:t>
            </w:r>
            <w:r>
              <w:rPr>
                <w:rFonts w:ascii="Calibri" w:eastAsia="Calibri" w:hAnsi="Calibri" w:cs="Calibri"/>
                <w:b/>
                <w:color w:val="1F477B"/>
                <w:w w:val="103"/>
                <w:sz w:val="24"/>
                <w:szCs w:val="24"/>
              </w:rPr>
              <w:t>n</w:t>
            </w:r>
          </w:p>
        </w:tc>
        <w:tc>
          <w:tcPr>
            <w:tcW w:w="2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0F0F0"/>
          </w:tcPr>
          <w:p w14:paraId="70476CCF" w14:textId="77777777" w:rsidR="00D729FF" w:rsidRDefault="0075427F">
            <w:pPr>
              <w:spacing w:before="49"/>
              <w:ind w:left="237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color w:val="1F477B"/>
                <w:spacing w:val="3"/>
                <w:sz w:val="24"/>
                <w:szCs w:val="24"/>
              </w:rPr>
              <w:t>P</w:t>
            </w:r>
            <w:r>
              <w:rPr>
                <w:rFonts w:ascii="Calibri" w:eastAsia="Calibri" w:hAnsi="Calibri" w:cs="Calibri"/>
                <w:b/>
                <w:color w:val="1F477B"/>
                <w:spacing w:val="2"/>
                <w:sz w:val="24"/>
                <w:szCs w:val="24"/>
              </w:rPr>
              <w:t>r</w:t>
            </w:r>
            <w:r>
              <w:rPr>
                <w:rFonts w:ascii="Calibri" w:eastAsia="Calibri" w:hAnsi="Calibri" w:cs="Calibri"/>
                <w:b/>
                <w:color w:val="1F477B"/>
                <w:spacing w:val="-1"/>
                <w:sz w:val="24"/>
                <w:szCs w:val="24"/>
              </w:rPr>
              <w:t>i</w:t>
            </w:r>
            <w:r>
              <w:rPr>
                <w:rFonts w:ascii="Calibri" w:eastAsia="Calibri" w:hAnsi="Calibri" w:cs="Calibri"/>
                <w:b/>
                <w:color w:val="1F477B"/>
                <w:spacing w:val="1"/>
                <w:sz w:val="24"/>
                <w:szCs w:val="24"/>
              </w:rPr>
              <w:t>m</w:t>
            </w:r>
            <w:r>
              <w:rPr>
                <w:rFonts w:ascii="Calibri" w:eastAsia="Calibri" w:hAnsi="Calibri" w:cs="Calibri"/>
                <w:b/>
                <w:color w:val="1F477B"/>
                <w:spacing w:val="-2"/>
                <w:sz w:val="24"/>
                <w:szCs w:val="24"/>
              </w:rPr>
              <w:t>a</w:t>
            </w:r>
            <w:r>
              <w:rPr>
                <w:rFonts w:ascii="Calibri" w:eastAsia="Calibri" w:hAnsi="Calibri" w:cs="Calibri"/>
                <w:b/>
                <w:color w:val="1F477B"/>
                <w:spacing w:val="2"/>
                <w:sz w:val="24"/>
                <w:szCs w:val="24"/>
              </w:rPr>
              <w:t>r</w:t>
            </w:r>
            <w:r>
              <w:rPr>
                <w:rFonts w:ascii="Calibri" w:eastAsia="Calibri" w:hAnsi="Calibri" w:cs="Calibri"/>
                <w:b/>
                <w:color w:val="1F477B"/>
                <w:sz w:val="24"/>
                <w:szCs w:val="24"/>
              </w:rPr>
              <w:t>y</w:t>
            </w:r>
            <w:r>
              <w:rPr>
                <w:rFonts w:ascii="Calibri" w:eastAsia="Calibri" w:hAnsi="Calibri" w:cs="Calibri"/>
                <w:b/>
                <w:color w:val="1F477B"/>
                <w:spacing w:val="17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b/>
                <w:color w:val="1F477B"/>
                <w:w w:val="103"/>
                <w:sz w:val="24"/>
                <w:szCs w:val="24"/>
              </w:rPr>
              <w:t>A</w:t>
            </w:r>
            <w:r>
              <w:rPr>
                <w:rFonts w:ascii="Calibri" w:eastAsia="Calibri" w:hAnsi="Calibri" w:cs="Calibri"/>
                <w:b/>
                <w:color w:val="1F477B"/>
                <w:spacing w:val="2"/>
                <w:w w:val="103"/>
                <w:sz w:val="24"/>
                <w:szCs w:val="24"/>
              </w:rPr>
              <w:t>u</w:t>
            </w:r>
            <w:r>
              <w:rPr>
                <w:rFonts w:ascii="Calibri" w:eastAsia="Calibri" w:hAnsi="Calibri" w:cs="Calibri"/>
                <w:b/>
                <w:color w:val="1F477B"/>
                <w:spacing w:val="-3"/>
                <w:w w:val="103"/>
                <w:sz w:val="24"/>
                <w:szCs w:val="24"/>
              </w:rPr>
              <w:t>t</w:t>
            </w:r>
            <w:r>
              <w:rPr>
                <w:rFonts w:ascii="Calibri" w:eastAsia="Calibri" w:hAnsi="Calibri" w:cs="Calibri"/>
                <w:b/>
                <w:color w:val="1F477B"/>
                <w:spacing w:val="2"/>
                <w:w w:val="103"/>
                <w:sz w:val="24"/>
                <w:szCs w:val="24"/>
              </w:rPr>
              <w:t>hor</w:t>
            </w:r>
            <w:r>
              <w:rPr>
                <w:rFonts w:ascii="Calibri" w:eastAsia="Calibri" w:hAnsi="Calibri" w:cs="Calibri"/>
                <w:b/>
                <w:color w:val="1F477B"/>
                <w:spacing w:val="-2"/>
                <w:w w:val="103"/>
                <w:sz w:val="24"/>
                <w:szCs w:val="24"/>
              </w:rPr>
              <w:t>(</w:t>
            </w:r>
            <w:r>
              <w:rPr>
                <w:rFonts w:ascii="Calibri" w:eastAsia="Calibri" w:hAnsi="Calibri" w:cs="Calibri"/>
                <w:b/>
                <w:color w:val="1F477B"/>
                <w:spacing w:val="-1"/>
                <w:w w:val="103"/>
                <w:sz w:val="24"/>
                <w:szCs w:val="24"/>
              </w:rPr>
              <w:t>s</w:t>
            </w:r>
            <w:r>
              <w:rPr>
                <w:rFonts w:ascii="Calibri" w:eastAsia="Calibri" w:hAnsi="Calibri" w:cs="Calibri"/>
                <w:b/>
                <w:color w:val="1F477B"/>
                <w:w w:val="103"/>
                <w:sz w:val="24"/>
                <w:szCs w:val="24"/>
              </w:rPr>
              <w:t>)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0F0F0"/>
          </w:tcPr>
          <w:p w14:paraId="7F2642E6" w14:textId="77777777" w:rsidR="00D729FF" w:rsidRDefault="0075427F">
            <w:pPr>
              <w:spacing w:before="49"/>
              <w:ind w:left="35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color w:val="1F477B"/>
                <w:spacing w:val="1"/>
                <w:w w:val="103"/>
                <w:sz w:val="24"/>
                <w:szCs w:val="24"/>
              </w:rPr>
              <w:t>D</w:t>
            </w:r>
            <w:r>
              <w:rPr>
                <w:rFonts w:ascii="Calibri" w:eastAsia="Calibri" w:hAnsi="Calibri" w:cs="Calibri"/>
                <w:b/>
                <w:color w:val="1F477B"/>
                <w:spacing w:val="-2"/>
                <w:w w:val="103"/>
                <w:sz w:val="24"/>
                <w:szCs w:val="24"/>
              </w:rPr>
              <w:t>a</w:t>
            </w:r>
            <w:r>
              <w:rPr>
                <w:rFonts w:ascii="Calibri" w:eastAsia="Calibri" w:hAnsi="Calibri" w:cs="Calibri"/>
                <w:b/>
                <w:color w:val="1F477B"/>
                <w:spacing w:val="-3"/>
                <w:w w:val="103"/>
                <w:sz w:val="24"/>
                <w:szCs w:val="24"/>
              </w:rPr>
              <w:t>t</w:t>
            </w:r>
            <w:r>
              <w:rPr>
                <w:rFonts w:ascii="Calibri" w:eastAsia="Calibri" w:hAnsi="Calibri" w:cs="Calibri"/>
                <w:b/>
                <w:color w:val="1F477B"/>
                <w:w w:val="103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b/>
                <w:color w:val="1F477B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b/>
                <w:color w:val="1F477B"/>
                <w:spacing w:val="-3"/>
                <w:w w:val="103"/>
                <w:sz w:val="24"/>
                <w:szCs w:val="24"/>
              </w:rPr>
              <w:t>C</w:t>
            </w:r>
            <w:r>
              <w:rPr>
                <w:rFonts w:ascii="Calibri" w:eastAsia="Calibri" w:hAnsi="Calibri" w:cs="Calibri"/>
                <w:b/>
                <w:color w:val="1F477B"/>
                <w:spacing w:val="2"/>
                <w:w w:val="103"/>
                <w:sz w:val="24"/>
                <w:szCs w:val="24"/>
              </w:rPr>
              <w:t>o</w:t>
            </w:r>
            <w:r>
              <w:rPr>
                <w:rFonts w:ascii="Calibri" w:eastAsia="Calibri" w:hAnsi="Calibri" w:cs="Calibri"/>
                <w:b/>
                <w:color w:val="1F477B"/>
                <w:spacing w:val="1"/>
                <w:w w:val="103"/>
                <w:sz w:val="24"/>
                <w:szCs w:val="24"/>
              </w:rPr>
              <w:t>m</w:t>
            </w:r>
            <w:r>
              <w:rPr>
                <w:rFonts w:ascii="Calibri" w:eastAsia="Calibri" w:hAnsi="Calibri" w:cs="Calibri"/>
                <w:b/>
                <w:color w:val="1F477B"/>
                <w:spacing w:val="2"/>
                <w:w w:val="103"/>
                <w:sz w:val="24"/>
                <w:szCs w:val="24"/>
              </w:rPr>
              <w:t>p</w:t>
            </w:r>
            <w:r>
              <w:rPr>
                <w:rFonts w:ascii="Calibri" w:eastAsia="Calibri" w:hAnsi="Calibri" w:cs="Calibri"/>
                <w:b/>
                <w:color w:val="1F477B"/>
                <w:spacing w:val="-1"/>
                <w:w w:val="103"/>
                <w:sz w:val="24"/>
                <w:szCs w:val="24"/>
              </w:rPr>
              <w:t>l</w:t>
            </w:r>
            <w:r>
              <w:rPr>
                <w:rFonts w:ascii="Calibri" w:eastAsia="Calibri" w:hAnsi="Calibri" w:cs="Calibri"/>
                <w:b/>
                <w:color w:val="1F477B"/>
                <w:spacing w:val="3"/>
                <w:w w:val="103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b/>
                <w:color w:val="1F477B"/>
                <w:spacing w:val="-3"/>
                <w:w w:val="103"/>
                <w:sz w:val="24"/>
                <w:szCs w:val="24"/>
              </w:rPr>
              <w:t>t</w:t>
            </w:r>
            <w:r>
              <w:rPr>
                <w:rFonts w:ascii="Calibri" w:eastAsia="Calibri" w:hAnsi="Calibri" w:cs="Calibri"/>
                <w:b/>
                <w:color w:val="1F477B"/>
                <w:spacing w:val="3"/>
                <w:w w:val="103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b/>
                <w:color w:val="1F477B"/>
                <w:w w:val="103"/>
                <w:sz w:val="24"/>
                <w:szCs w:val="24"/>
              </w:rPr>
              <w:t>d</w:t>
            </w:r>
          </w:p>
        </w:tc>
      </w:tr>
      <w:tr w:rsidR="00D729FF" w14:paraId="2A2888E0" w14:textId="77777777">
        <w:trPr>
          <w:trHeight w:hRule="exact" w:val="580"/>
        </w:trPr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831781" w14:textId="77777777" w:rsidR="00D729FF" w:rsidRDefault="00D729FF"/>
        </w:tc>
        <w:tc>
          <w:tcPr>
            <w:tcW w:w="3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298881" w14:textId="77777777" w:rsidR="00D729FF" w:rsidRDefault="00D729FF"/>
        </w:tc>
        <w:tc>
          <w:tcPr>
            <w:tcW w:w="2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669222" w14:textId="77777777" w:rsidR="00D729FF" w:rsidRDefault="00D729FF"/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00F0F3" w14:textId="77777777" w:rsidR="00D729FF" w:rsidRDefault="00D729FF"/>
        </w:tc>
      </w:tr>
      <w:tr w:rsidR="00D729FF" w14:paraId="57ACB5CB" w14:textId="77777777">
        <w:trPr>
          <w:trHeight w:hRule="exact" w:val="576"/>
        </w:trPr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17B0BF" w14:textId="77777777" w:rsidR="00D729FF" w:rsidRDefault="00D729FF"/>
        </w:tc>
        <w:tc>
          <w:tcPr>
            <w:tcW w:w="3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E47224" w14:textId="77777777" w:rsidR="00D729FF" w:rsidRDefault="00D729FF"/>
        </w:tc>
        <w:tc>
          <w:tcPr>
            <w:tcW w:w="2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FBB880" w14:textId="77777777" w:rsidR="00D729FF" w:rsidRDefault="00D729FF"/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E1F624" w14:textId="77777777" w:rsidR="00D729FF" w:rsidRDefault="00D729FF"/>
        </w:tc>
      </w:tr>
      <w:tr w:rsidR="00D729FF" w14:paraId="02BE9381" w14:textId="77777777">
        <w:trPr>
          <w:trHeight w:hRule="exact" w:val="576"/>
        </w:trPr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C70A1C" w14:textId="77777777" w:rsidR="00D729FF" w:rsidRDefault="00D729FF"/>
        </w:tc>
        <w:tc>
          <w:tcPr>
            <w:tcW w:w="3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DB9416" w14:textId="77777777" w:rsidR="00D729FF" w:rsidRDefault="00D729FF"/>
        </w:tc>
        <w:tc>
          <w:tcPr>
            <w:tcW w:w="2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CCE783" w14:textId="77777777" w:rsidR="00D729FF" w:rsidRDefault="00D729FF"/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DA460F" w14:textId="77777777" w:rsidR="00D729FF" w:rsidRDefault="00D729FF"/>
        </w:tc>
      </w:tr>
      <w:tr w:rsidR="00D729FF" w14:paraId="68F322B2" w14:textId="77777777">
        <w:trPr>
          <w:trHeight w:hRule="exact" w:val="576"/>
        </w:trPr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2D7E79" w14:textId="77777777" w:rsidR="00D729FF" w:rsidRDefault="00D729FF"/>
        </w:tc>
        <w:tc>
          <w:tcPr>
            <w:tcW w:w="3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59D428" w14:textId="77777777" w:rsidR="00D729FF" w:rsidRDefault="00D729FF"/>
        </w:tc>
        <w:tc>
          <w:tcPr>
            <w:tcW w:w="2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2CD819" w14:textId="77777777" w:rsidR="00D729FF" w:rsidRDefault="00D729FF"/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6B218E" w14:textId="77777777" w:rsidR="00D729FF" w:rsidRDefault="00D729FF"/>
        </w:tc>
      </w:tr>
      <w:tr w:rsidR="00D729FF" w14:paraId="0AA21196" w14:textId="77777777">
        <w:trPr>
          <w:trHeight w:hRule="exact" w:val="576"/>
        </w:trPr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86E5E6" w14:textId="77777777" w:rsidR="00D729FF" w:rsidRDefault="00D729FF"/>
        </w:tc>
        <w:tc>
          <w:tcPr>
            <w:tcW w:w="3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2E7D3A" w14:textId="77777777" w:rsidR="00D729FF" w:rsidRDefault="00D729FF"/>
        </w:tc>
        <w:tc>
          <w:tcPr>
            <w:tcW w:w="2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86D74A" w14:textId="77777777" w:rsidR="00D729FF" w:rsidRDefault="00D729FF"/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FDF4B8" w14:textId="77777777" w:rsidR="00D729FF" w:rsidRDefault="00D729FF"/>
        </w:tc>
      </w:tr>
      <w:tr w:rsidR="00D729FF" w14:paraId="64630DE4" w14:textId="77777777">
        <w:trPr>
          <w:trHeight w:hRule="exact" w:val="576"/>
        </w:trPr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8959B3" w14:textId="77777777" w:rsidR="00D729FF" w:rsidRDefault="00D729FF"/>
        </w:tc>
        <w:tc>
          <w:tcPr>
            <w:tcW w:w="3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42CFF6" w14:textId="77777777" w:rsidR="00D729FF" w:rsidRDefault="00D729FF"/>
        </w:tc>
        <w:tc>
          <w:tcPr>
            <w:tcW w:w="2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310974" w14:textId="77777777" w:rsidR="00D729FF" w:rsidRDefault="00D729FF"/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446F00" w14:textId="77777777" w:rsidR="00D729FF" w:rsidRDefault="00D729FF"/>
        </w:tc>
      </w:tr>
      <w:tr w:rsidR="00D729FF" w14:paraId="66426BD6" w14:textId="77777777">
        <w:trPr>
          <w:trHeight w:hRule="exact" w:val="577"/>
        </w:trPr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18DB30" w14:textId="77777777" w:rsidR="00D729FF" w:rsidRDefault="00D729FF"/>
        </w:tc>
        <w:tc>
          <w:tcPr>
            <w:tcW w:w="3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9DA7D7" w14:textId="77777777" w:rsidR="00D729FF" w:rsidRDefault="00D729FF"/>
        </w:tc>
        <w:tc>
          <w:tcPr>
            <w:tcW w:w="2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3CB00E" w14:textId="77777777" w:rsidR="00D729FF" w:rsidRDefault="00D729FF"/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3AF7D4" w14:textId="77777777" w:rsidR="00D729FF" w:rsidRDefault="00D729FF"/>
        </w:tc>
      </w:tr>
      <w:tr w:rsidR="00D729FF" w14:paraId="571F89AA" w14:textId="77777777">
        <w:trPr>
          <w:trHeight w:hRule="exact" w:val="576"/>
        </w:trPr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2FD945" w14:textId="77777777" w:rsidR="00D729FF" w:rsidRDefault="00D729FF"/>
        </w:tc>
        <w:tc>
          <w:tcPr>
            <w:tcW w:w="3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AEEE74" w14:textId="77777777" w:rsidR="00D729FF" w:rsidRDefault="00D729FF"/>
        </w:tc>
        <w:tc>
          <w:tcPr>
            <w:tcW w:w="2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FEAF70" w14:textId="77777777" w:rsidR="00D729FF" w:rsidRDefault="00D729FF"/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9D0041" w14:textId="77777777" w:rsidR="00D729FF" w:rsidRDefault="00D729FF"/>
        </w:tc>
      </w:tr>
      <w:tr w:rsidR="00D729FF" w14:paraId="0272AE81" w14:textId="77777777">
        <w:trPr>
          <w:trHeight w:hRule="exact" w:val="576"/>
        </w:trPr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F1269B" w14:textId="77777777" w:rsidR="00D729FF" w:rsidRDefault="00D729FF"/>
        </w:tc>
        <w:tc>
          <w:tcPr>
            <w:tcW w:w="3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62FF13" w14:textId="77777777" w:rsidR="00D729FF" w:rsidRDefault="00D729FF"/>
        </w:tc>
        <w:tc>
          <w:tcPr>
            <w:tcW w:w="2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E02BA2" w14:textId="77777777" w:rsidR="00D729FF" w:rsidRDefault="00D729FF"/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F6B461" w14:textId="77777777" w:rsidR="00D729FF" w:rsidRDefault="00D729FF"/>
        </w:tc>
      </w:tr>
      <w:tr w:rsidR="00D729FF" w14:paraId="3D0BC46D" w14:textId="77777777">
        <w:trPr>
          <w:trHeight w:hRule="exact" w:val="577"/>
        </w:trPr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9D465C" w14:textId="77777777" w:rsidR="00D729FF" w:rsidRDefault="00D729FF"/>
        </w:tc>
        <w:tc>
          <w:tcPr>
            <w:tcW w:w="3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A0F372" w14:textId="77777777" w:rsidR="00D729FF" w:rsidRDefault="00D729FF"/>
        </w:tc>
        <w:tc>
          <w:tcPr>
            <w:tcW w:w="2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A8137A" w14:textId="77777777" w:rsidR="00D729FF" w:rsidRDefault="00D729FF"/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000D52" w14:textId="77777777" w:rsidR="00D729FF" w:rsidRDefault="00D729FF"/>
        </w:tc>
      </w:tr>
    </w:tbl>
    <w:p w14:paraId="077B67F0" w14:textId="77777777" w:rsidR="00D729FF" w:rsidRDefault="00D729FF">
      <w:pPr>
        <w:spacing w:before="2" w:line="160" w:lineRule="exact"/>
        <w:rPr>
          <w:sz w:val="16"/>
          <w:szCs w:val="16"/>
        </w:rPr>
      </w:pPr>
    </w:p>
    <w:p w14:paraId="244F099A" w14:textId="77777777" w:rsidR="00D729FF" w:rsidRDefault="00D729FF">
      <w:pPr>
        <w:spacing w:line="200" w:lineRule="exact"/>
      </w:pPr>
    </w:p>
    <w:p w14:paraId="07302141" w14:textId="77777777" w:rsidR="00D729FF" w:rsidRDefault="00D729FF">
      <w:pPr>
        <w:spacing w:line="200" w:lineRule="exact"/>
      </w:pPr>
    </w:p>
    <w:p w14:paraId="1640A9BC" w14:textId="77777777" w:rsidR="00D729FF" w:rsidRDefault="00D729FF">
      <w:pPr>
        <w:spacing w:line="200" w:lineRule="exact"/>
      </w:pPr>
    </w:p>
    <w:p w14:paraId="49BC4EE3" w14:textId="77777777" w:rsidR="00D729FF" w:rsidRDefault="00D729FF">
      <w:pPr>
        <w:spacing w:line="200" w:lineRule="exact"/>
      </w:pPr>
    </w:p>
    <w:p w14:paraId="582B4024" w14:textId="77777777" w:rsidR="00D729FF" w:rsidRDefault="00D729FF">
      <w:pPr>
        <w:spacing w:line="200" w:lineRule="exact"/>
      </w:pPr>
    </w:p>
    <w:p w14:paraId="0E489194" w14:textId="77777777" w:rsidR="00D729FF" w:rsidRDefault="00D729FF">
      <w:pPr>
        <w:spacing w:line="200" w:lineRule="exact"/>
      </w:pPr>
    </w:p>
    <w:p w14:paraId="11058ED8" w14:textId="77777777" w:rsidR="00D729FF" w:rsidRDefault="00D729FF">
      <w:pPr>
        <w:spacing w:line="200" w:lineRule="exact"/>
      </w:pPr>
    </w:p>
    <w:p w14:paraId="1D45B12A" w14:textId="77777777" w:rsidR="00D729FF" w:rsidRDefault="00D729FF">
      <w:pPr>
        <w:spacing w:line="200" w:lineRule="exact"/>
      </w:pPr>
    </w:p>
    <w:p w14:paraId="15AA50AF" w14:textId="77777777" w:rsidR="00D729FF" w:rsidRDefault="00D729FF">
      <w:pPr>
        <w:spacing w:line="200" w:lineRule="exact"/>
      </w:pPr>
    </w:p>
    <w:p w14:paraId="41E5F46F" w14:textId="77777777" w:rsidR="00D729FF" w:rsidRDefault="00D729FF">
      <w:pPr>
        <w:spacing w:line="200" w:lineRule="exact"/>
      </w:pPr>
    </w:p>
    <w:p w14:paraId="2DDF1C45" w14:textId="77777777" w:rsidR="00D729FF" w:rsidRDefault="00D729FF">
      <w:pPr>
        <w:spacing w:line="200" w:lineRule="exact"/>
      </w:pPr>
    </w:p>
    <w:p w14:paraId="634C43A7" w14:textId="77777777" w:rsidR="00D729FF" w:rsidRDefault="00D729FF">
      <w:pPr>
        <w:spacing w:line="200" w:lineRule="exact"/>
      </w:pPr>
    </w:p>
    <w:p w14:paraId="7FCC4D88" w14:textId="77777777" w:rsidR="00D729FF" w:rsidRDefault="00D729FF">
      <w:pPr>
        <w:spacing w:line="200" w:lineRule="exact"/>
      </w:pPr>
    </w:p>
    <w:p w14:paraId="5BC761E0" w14:textId="77777777" w:rsidR="00D729FF" w:rsidRDefault="00D729FF">
      <w:pPr>
        <w:spacing w:line="200" w:lineRule="exact"/>
      </w:pPr>
    </w:p>
    <w:p w14:paraId="0B02B7CD" w14:textId="77777777" w:rsidR="00D729FF" w:rsidRDefault="00D729FF">
      <w:pPr>
        <w:spacing w:line="200" w:lineRule="exact"/>
      </w:pPr>
    </w:p>
    <w:p w14:paraId="0251FCC2" w14:textId="77777777" w:rsidR="00D729FF" w:rsidRDefault="00D729FF">
      <w:pPr>
        <w:spacing w:line="200" w:lineRule="exact"/>
      </w:pPr>
    </w:p>
    <w:p w14:paraId="1E5A4451" w14:textId="77777777" w:rsidR="00D729FF" w:rsidRDefault="00D729FF">
      <w:pPr>
        <w:spacing w:before="18" w:line="200" w:lineRule="exact"/>
        <w:sectPr w:rsidR="00D729FF">
          <w:pgSz w:w="12240" w:h="15840"/>
          <w:pgMar w:top="560" w:right="440" w:bottom="0" w:left="660" w:header="720" w:footer="720" w:gutter="0"/>
          <w:cols w:space="720"/>
        </w:sectPr>
      </w:pPr>
    </w:p>
    <w:p w14:paraId="07FBA6DB" w14:textId="5C81BD8F" w:rsidR="00D729FF" w:rsidRDefault="00D729FF" w:rsidP="0016416F">
      <w:pPr>
        <w:spacing w:before="23"/>
        <w:ind w:left="183" w:right="-44"/>
        <w:rPr>
          <w:rFonts w:ascii="Calibri" w:eastAsia="Calibri" w:hAnsi="Calibri" w:cs="Calibri"/>
          <w:sz w:val="16"/>
          <w:szCs w:val="16"/>
        </w:rPr>
      </w:pPr>
    </w:p>
    <w:sectPr w:rsidR="00D729FF">
      <w:type w:val="continuous"/>
      <w:pgSz w:w="12240" w:h="15840"/>
      <w:pgMar w:top="180" w:right="440" w:bottom="0" w:left="660" w:header="720" w:footer="720" w:gutter="0"/>
      <w:cols w:num="3" w:space="720" w:equalWidth="0">
        <w:col w:w="667" w:space="4610"/>
        <w:col w:w="420" w:space="2894"/>
        <w:col w:w="2549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5953CF" w14:textId="77777777" w:rsidR="0075427F" w:rsidRDefault="0075427F" w:rsidP="0075427F">
      <w:r>
        <w:separator/>
      </w:r>
    </w:p>
  </w:endnote>
  <w:endnote w:type="continuationSeparator" w:id="0">
    <w:p w14:paraId="59DCD7DC" w14:textId="77777777" w:rsidR="0075427F" w:rsidRDefault="0075427F" w:rsidP="007542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BB09C7" w14:textId="77777777" w:rsidR="0075427F" w:rsidRDefault="0075427F" w:rsidP="0075427F">
      <w:r>
        <w:separator/>
      </w:r>
    </w:p>
  </w:footnote>
  <w:footnote w:type="continuationSeparator" w:id="0">
    <w:p w14:paraId="5D50E81A" w14:textId="77777777" w:rsidR="0075427F" w:rsidRDefault="0075427F" w:rsidP="0075427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16338B5"/>
    <w:multiLevelType w:val="multilevel"/>
    <w:tmpl w:val="64E63070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Heading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Heading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Heading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Heading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Heading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Heading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Heading9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729FF"/>
    <w:rsid w:val="0016416F"/>
    <w:rsid w:val="001D4AE6"/>
    <w:rsid w:val="0033472B"/>
    <w:rsid w:val="0047371D"/>
    <w:rsid w:val="0075427F"/>
    <w:rsid w:val="00D729FF"/>
    <w:rsid w:val="00D855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A3B0F3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75427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5427F"/>
  </w:style>
  <w:style w:type="paragraph" w:styleId="Footer">
    <w:name w:val="footer"/>
    <w:basedOn w:val="Normal"/>
    <w:link w:val="FooterChar"/>
    <w:uiPriority w:val="99"/>
    <w:unhideWhenUsed/>
    <w:rsid w:val="0075427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5427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428</Words>
  <Characters>2441</Characters>
  <Application>Microsoft Office Word</Application>
  <DocSecurity>0</DocSecurity>
  <Lines>20</Lines>
  <Paragraphs>5</Paragraphs>
  <ScaleCrop>false</ScaleCrop>
  <Company/>
  <LinksUpToDate>false</LinksUpToDate>
  <CharactersWithSpaces>2864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2022-01-17T18:32:00Z</dcterms:created>
  <dcterms:modified xsi:type="dcterms:W3CDTF">2022-01-17T18:32:00Z</dcterms:modified>
</cp:coreProperties>
</file>